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DB04E" w14:textId="652DF57F"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14:anchorId="2F2FFB1B" wp14:editId="05EA06A5">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740C06E2" w14:textId="051934EF"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14:paraId="0C7107BD" w14:textId="77777777"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14:paraId="62EAB248" w14:textId="77777777"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14:paraId="07B0A8CC"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14:paraId="1F485EF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14:paraId="3670272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14:paraId="079B2C49"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14:paraId="66FE9E92"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14:paraId="51162DC4"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  Direcția pentru Tehnologia Informaţiei</w:t>
      </w:r>
    </w:p>
    <w:p w14:paraId="5AE6932A" w14:textId="77777777"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14:paraId="5AA89FBA"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14:paraId="12048AE0" w14:textId="77777777" w:rsidR="00A02B3F" w:rsidRPr="00DB4ADC" w:rsidRDefault="00A02B3F" w:rsidP="00A02B3F">
      <w:pPr>
        <w:rPr>
          <w:rFonts w:ascii="Trebuchet MS" w:hAnsi="Trebuchet MS"/>
          <w:sz w:val="24"/>
          <w:szCs w:val="24"/>
        </w:rPr>
      </w:pPr>
    </w:p>
    <w:p w14:paraId="535060DB" w14:textId="77777777" w:rsidR="00A02B3F" w:rsidRPr="00DB4ADC" w:rsidRDefault="00A02B3F" w:rsidP="00A02B3F">
      <w:pPr>
        <w:jc w:val="center"/>
        <w:rPr>
          <w:rFonts w:ascii="Trebuchet MS" w:hAnsi="Trebuchet MS"/>
          <w:sz w:val="24"/>
          <w:szCs w:val="24"/>
        </w:rPr>
      </w:pPr>
    </w:p>
    <w:p w14:paraId="4DA09536" w14:textId="77777777"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14:paraId="248928C9"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  Direcţia Generală pentru Relaţiile cu Instituţia Prefectului</w:t>
      </w:r>
    </w:p>
    <w:p w14:paraId="3CEE7DA3"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  Direcţia Generală pentru Relaţiile cu Instituţia Prefectului</w:t>
      </w:r>
    </w:p>
    <w:p w14:paraId="2456AF28"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14:paraId="2C8A5C50"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14:paraId="2FA2C7F4" w14:textId="77777777"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14:paraId="47988DAF" w14:textId="77777777"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14:paraId="55DAF87E" w14:textId="32E64958" w:rsidR="008F3B8C" w:rsidRPr="007954EB" w:rsidRDefault="008F3B8C" w:rsidP="008F3B8C">
      <w:pPr>
        <w:spacing w:after="0" w:line="240" w:lineRule="auto"/>
        <w:jc w:val="center"/>
        <w:rPr>
          <w:rFonts w:ascii="Trebuchet MS" w:hAnsi="Trebuchet MS"/>
          <w:b/>
          <w:sz w:val="44"/>
          <w:szCs w:val="28"/>
          <w:lang w:val="ro-RO"/>
        </w:rPr>
      </w:pPr>
      <w:r w:rsidRPr="007954EB">
        <w:rPr>
          <w:rFonts w:ascii="Trebuchet MS" w:eastAsiaTheme="minorHAnsi" w:hAnsi="Trebuchet MS" w:cs="Trebuchet-BoldItalic"/>
          <w:b/>
          <w:bCs/>
          <w:i/>
          <w:iCs/>
          <w:sz w:val="28"/>
          <w:szCs w:val="18"/>
          <w:lang w:val="ro-RO"/>
        </w:rPr>
        <w:lastRenderedPageBreak/>
        <w:t>[ANTET ENTITATE PUBLICĂ SAU DENUMIREA ENTITĂȚII PUBLICE]</w:t>
      </w:r>
    </w:p>
    <w:p w14:paraId="4C7BE538" w14:textId="77777777" w:rsidR="008F3B8C" w:rsidRPr="007954EB" w:rsidRDefault="008F3B8C" w:rsidP="008F3B8C">
      <w:pPr>
        <w:spacing w:after="0" w:line="240" w:lineRule="auto"/>
        <w:jc w:val="right"/>
        <w:rPr>
          <w:rFonts w:ascii="Trebuchet MS" w:hAnsi="Trebuchet MS"/>
          <w:b/>
          <w:sz w:val="28"/>
          <w:lang w:val="ro-RO"/>
        </w:rPr>
      </w:pPr>
    </w:p>
    <w:p w14:paraId="48158151" w14:textId="77777777"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14:paraId="7C0ED072" w14:textId="77777777"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[Funcția conducătorului entității publice]</w:t>
      </w:r>
    </w:p>
    <w:p w14:paraId="5F5FA551" w14:textId="77777777"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[Nume, Prenume conducător entitate publică]</w:t>
      </w:r>
    </w:p>
    <w:p w14:paraId="7355F0A9"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14:paraId="42FE743D" w14:textId="77777777" w:rsidR="008F3B8C" w:rsidRPr="007954EB" w:rsidRDefault="008F3B8C" w:rsidP="008F3B8C">
      <w:pPr>
        <w:spacing w:after="0" w:line="240" w:lineRule="auto"/>
        <w:jc w:val="center"/>
        <w:rPr>
          <w:rFonts w:ascii="Trebuchet MS" w:hAnsi="Trebuchet MS"/>
          <w:b/>
          <w:sz w:val="28"/>
          <w:szCs w:val="28"/>
          <w:lang w:val="ro-RO"/>
        </w:rPr>
      </w:pPr>
    </w:p>
    <w:p w14:paraId="36BE10EB" w14:textId="77777777" w:rsidR="008F3B8C" w:rsidRPr="007954EB" w:rsidRDefault="008F3B8C" w:rsidP="008F3B8C">
      <w:pPr>
        <w:spacing w:after="0" w:line="240" w:lineRule="auto"/>
        <w:jc w:val="center"/>
        <w:rPr>
          <w:rFonts w:ascii="Trebuchet MS" w:hAnsi="Trebuchet MS"/>
          <w:b/>
          <w:sz w:val="28"/>
          <w:szCs w:val="28"/>
          <w:lang w:val="ro-RO"/>
        </w:rPr>
      </w:pPr>
    </w:p>
    <w:p w14:paraId="349BC929" w14:textId="77777777"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14:paraId="5780EFCD" w14:textId="77777777"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14:paraId="087C7760" w14:textId="77777777"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14:paraId="29FC4092" w14:textId="77777777"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14:paraId="4D45D856" w14:textId="77777777"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14:paraId="0B893708" w14:textId="77777777" w:rsidR="008F3B8C" w:rsidRPr="007954EB" w:rsidRDefault="008F3B8C" w:rsidP="008F3B8C">
      <w:pPr>
        <w:spacing w:after="0" w:line="240" w:lineRule="auto"/>
        <w:jc w:val="both"/>
        <w:rPr>
          <w:rFonts w:ascii="Trebuchet MS" w:hAnsi="Trebuchet MS"/>
          <w:b/>
          <w:sz w:val="32"/>
          <w:lang w:val="ro-RO"/>
        </w:rPr>
      </w:pPr>
    </w:p>
    <w:p w14:paraId="2A10F4F1" w14:textId="77777777" w:rsidR="008F3B8C" w:rsidRPr="007954EB" w:rsidRDefault="008F3B8C" w:rsidP="008F3B8C">
      <w:pPr>
        <w:spacing w:after="0" w:line="240" w:lineRule="auto"/>
        <w:jc w:val="both"/>
        <w:rPr>
          <w:rFonts w:ascii="Trebuchet MS" w:hAnsi="Trebuchet MS"/>
          <w:b/>
          <w:sz w:val="32"/>
          <w:lang w:val="ro-RO"/>
        </w:rPr>
      </w:pPr>
    </w:p>
    <w:p w14:paraId="67917C84"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14:paraId="5362D248"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14:paraId="1129F770"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14:paraId="12065104"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14:paraId="175ECB51" w14:textId="77777777" w:rsidR="008F3B8C" w:rsidRPr="007954EB" w:rsidRDefault="008F3B8C" w:rsidP="008F3B8C">
      <w:pPr>
        <w:spacing w:after="0" w:line="240" w:lineRule="auto"/>
        <w:jc w:val="both"/>
        <w:rPr>
          <w:rFonts w:ascii="Trebuchet MS" w:hAnsi="Trebuchet MS"/>
          <w:b/>
          <w:sz w:val="32"/>
          <w:lang w:val="ro-RO"/>
        </w:rPr>
      </w:pPr>
    </w:p>
    <w:p w14:paraId="2AAA9321"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14:paraId="6CDB355F"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14:paraId="309B7C4B"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14:paraId="57FC099C" w14:textId="77777777"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14:paraId="7B0980A2" w14:textId="77777777"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14:paraId="3698B453"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14:paraId="1B4A962B"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14:paraId="176FA413" w14:textId="77777777"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14:paraId="7DF3CF72" w14:textId="022EB0F8"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14:paraId="3808A60A" w14:textId="3EB341E5"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14:paraId="7E1D5086" w14:textId="46308128"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14:paraId="730ABDEB" w14:textId="7F7CAE06" w:rsidR="00185F23" w:rsidRDefault="00367D50">
          <w:pPr>
            <w:pStyle w:val="TOC1"/>
            <w:rPr>
              <w:rFonts w:asciiTheme="minorHAnsi" w:eastAsiaTheme="minorEastAsia" w:hAnsiTheme="minorHAnsi" w:cstheme="minorBidi"/>
              <w:b w:val="0"/>
              <w:bCs w:val="0"/>
              <w:lang w:val="en-GB" w:eastAsia="en-GB"/>
            </w:rPr>
          </w:pPr>
          <w:r w:rsidRPr="007954EB">
            <w:fldChar w:fldCharType="begin"/>
          </w:r>
          <w:r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sidR="00185F23">
              <w:rPr>
                <w:webHidden/>
              </w:rPr>
              <w:fldChar w:fldCharType="begin"/>
            </w:r>
            <w:r w:rsidR="00185F23">
              <w:rPr>
                <w:webHidden/>
              </w:rPr>
              <w:instrText xml:space="preserve"> PAGEREF _Toc531163585 \h </w:instrText>
            </w:r>
            <w:r w:rsidR="00185F23">
              <w:rPr>
                <w:webHidden/>
              </w:rPr>
            </w:r>
            <w:r w:rsidR="00185F23">
              <w:rPr>
                <w:webHidden/>
              </w:rPr>
              <w:fldChar w:fldCharType="separate"/>
            </w:r>
            <w:r w:rsidR="00347C36">
              <w:rPr>
                <w:webHidden/>
              </w:rPr>
              <w:t>4</w:t>
            </w:r>
            <w:r w:rsidR="00185F23">
              <w:rPr>
                <w:webHidden/>
              </w:rPr>
              <w:fldChar w:fldCharType="end"/>
            </w:r>
          </w:hyperlink>
        </w:p>
        <w:p w14:paraId="7E24CA2B" w14:textId="7741E65D"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185F23">
              <w:rPr>
                <w:webHidden/>
              </w:rPr>
              <w:fldChar w:fldCharType="begin"/>
            </w:r>
            <w:r w:rsidR="00185F23">
              <w:rPr>
                <w:webHidden/>
              </w:rPr>
              <w:instrText xml:space="preserve"> PAGEREF _Toc531163586 \h </w:instrText>
            </w:r>
            <w:r w:rsidR="00185F23">
              <w:rPr>
                <w:webHidden/>
              </w:rPr>
            </w:r>
            <w:r w:rsidR="00185F23">
              <w:rPr>
                <w:webHidden/>
              </w:rPr>
              <w:fldChar w:fldCharType="separate"/>
            </w:r>
            <w:r w:rsidR="00347C36">
              <w:rPr>
                <w:webHidden/>
              </w:rPr>
              <w:t>5</w:t>
            </w:r>
            <w:r w:rsidR="00185F23">
              <w:rPr>
                <w:webHidden/>
              </w:rPr>
              <w:fldChar w:fldCharType="end"/>
            </w:r>
          </w:hyperlink>
        </w:p>
        <w:p w14:paraId="646CBFBE" w14:textId="53638E4D" w:rsidR="00185F23" w:rsidRDefault="00530AD2">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185F23">
              <w:rPr>
                <w:noProof/>
                <w:webHidden/>
              </w:rPr>
              <w:fldChar w:fldCharType="begin"/>
            </w:r>
            <w:r w:rsidR="00185F23">
              <w:rPr>
                <w:noProof/>
                <w:webHidden/>
              </w:rPr>
              <w:instrText xml:space="preserve"> PAGEREF _Toc531163587 \h </w:instrText>
            </w:r>
            <w:r w:rsidR="00185F23">
              <w:rPr>
                <w:noProof/>
                <w:webHidden/>
              </w:rPr>
            </w:r>
            <w:r w:rsidR="00185F23">
              <w:rPr>
                <w:noProof/>
                <w:webHidden/>
              </w:rPr>
              <w:fldChar w:fldCharType="separate"/>
            </w:r>
            <w:r w:rsidR="00347C36">
              <w:rPr>
                <w:noProof/>
                <w:webHidden/>
              </w:rPr>
              <w:t>5</w:t>
            </w:r>
            <w:r w:rsidR="00185F23">
              <w:rPr>
                <w:noProof/>
                <w:webHidden/>
              </w:rPr>
              <w:fldChar w:fldCharType="end"/>
            </w:r>
          </w:hyperlink>
        </w:p>
        <w:p w14:paraId="3B04BA0F" w14:textId="7B58E223" w:rsidR="00185F23" w:rsidRDefault="00530AD2">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185F23">
              <w:rPr>
                <w:noProof/>
                <w:webHidden/>
              </w:rPr>
              <w:fldChar w:fldCharType="begin"/>
            </w:r>
            <w:r w:rsidR="00185F23">
              <w:rPr>
                <w:noProof/>
                <w:webHidden/>
              </w:rPr>
              <w:instrText xml:space="preserve"> PAGEREF _Toc531163588 \h </w:instrText>
            </w:r>
            <w:r w:rsidR="00185F23">
              <w:rPr>
                <w:noProof/>
                <w:webHidden/>
              </w:rPr>
            </w:r>
            <w:r w:rsidR="00185F23">
              <w:rPr>
                <w:noProof/>
                <w:webHidden/>
              </w:rPr>
              <w:fldChar w:fldCharType="separate"/>
            </w:r>
            <w:r w:rsidR="00347C36">
              <w:rPr>
                <w:noProof/>
                <w:webHidden/>
              </w:rPr>
              <w:t>5</w:t>
            </w:r>
            <w:r w:rsidR="00185F23">
              <w:rPr>
                <w:noProof/>
                <w:webHidden/>
              </w:rPr>
              <w:fldChar w:fldCharType="end"/>
            </w:r>
          </w:hyperlink>
        </w:p>
        <w:p w14:paraId="3F62A9B7" w14:textId="3CD013DF"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185F23">
              <w:rPr>
                <w:webHidden/>
              </w:rPr>
              <w:fldChar w:fldCharType="begin"/>
            </w:r>
            <w:r w:rsidR="00185F23">
              <w:rPr>
                <w:webHidden/>
              </w:rPr>
              <w:instrText xml:space="preserve"> PAGEREF _Toc531163589 \h </w:instrText>
            </w:r>
            <w:r w:rsidR="00185F23">
              <w:rPr>
                <w:webHidden/>
              </w:rPr>
            </w:r>
            <w:r w:rsidR="00185F23">
              <w:rPr>
                <w:webHidden/>
              </w:rPr>
              <w:fldChar w:fldCharType="separate"/>
            </w:r>
            <w:r w:rsidR="00347C36">
              <w:rPr>
                <w:webHidden/>
              </w:rPr>
              <w:t>5</w:t>
            </w:r>
            <w:r w:rsidR="00185F23">
              <w:rPr>
                <w:webHidden/>
              </w:rPr>
              <w:fldChar w:fldCharType="end"/>
            </w:r>
          </w:hyperlink>
        </w:p>
        <w:p w14:paraId="4715AA45" w14:textId="6520A8DB"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185F23">
              <w:rPr>
                <w:webHidden/>
              </w:rPr>
              <w:fldChar w:fldCharType="begin"/>
            </w:r>
            <w:r w:rsidR="00185F23">
              <w:rPr>
                <w:webHidden/>
              </w:rPr>
              <w:instrText xml:space="preserve"> PAGEREF _Toc531163590 \h </w:instrText>
            </w:r>
            <w:r w:rsidR="00185F23">
              <w:rPr>
                <w:webHidden/>
              </w:rPr>
            </w:r>
            <w:r w:rsidR="00185F23">
              <w:rPr>
                <w:webHidden/>
              </w:rPr>
              <w:fldChar w:fldCharType="separate"/>
            </w:r>
            <w:r w:rsidR="00347C36">
              <w:rPr>
                <w:webHidden/>
              </w:rPr>
              <w:t>5</w:t>
            </w:r>
            <w:r w:rsidR="00185F23">
              <w:rPr>
                <w:webHidden/>
              </w:rPr>
              <w:fldChar w:fldCharType="end"/>
            </w:r>
          </w:hyperlink>
        </w:p>
        <w:p w14:paraId="2531FC46" w14:textId="1DE374AB"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185F23">
              <w:rPr>
                <w:webHidden/>
              </w:rPr>
              <w:fldChar w:fldCharType="begin"/>
            </w:r>
            <w:r w:rsidR="00185F23">
              <w:rPr>
                <w:webHidden/>
              </w:rPr>
              <w:instrText xml:space="preserve"> PAGEREF _Toc531163591 \h </w:instrText>
            </w:r>
            <w:r w:rsidR="00185F23">
              <w:rPr>
                <w:webHidden/>
              </w:rPr>
            </w:r>
            <w:r w:rsidR="00185F23">
              <w:rPr>
                <w:webHidden/>
              </w:rPr>
              <w:fldChar w:fldCharType="separate"/>
            </w:r>
            <w:r w:rsidR="00347C36">
              <w:rPr>
                <w:webHidden/>
              </w:rPr>
              <w:t>6</w:t>
            </w:r>
            <w:r w:rsidR="00185F23">
              <w:rPr>
                <w:webHidden/>
              </w:rPr>
              <w:fldChar w:fldCharType="end"/>
            </w:r>
          </w:hyperlink>
        </w:p>
        <w:p w14:paraId="05DB415E" w14:textId="19681113"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185F23">
              <w:rPr>
                <w:webHidden/>
              </w:rPr>
              <w:fldChar w:fldCharType="begin"/>
            </w:r>
            <w:r w:rsidR="00185F23">
              <w:rPr>
                <w:webHidden/>
              </w:rPr>
              <w:instrText xml:space="preserve"> PAGEREF _Toc531163593 \h </w:instrText>
            </w:r>
            <w:r w:rsidR="00185F23">
              <w:rPr>
                <w:webHidden/>
              </w:rPr>
            </w:r>
            <w:r w:rsidR="00185F23">
              <w:rPr>
                <w:webHidden/>
              </w:rPr>
              <w:fldChar w:fldCharType="separate"/>
            </w:r>
            <w:r w:rsidR="00347C36">
              <w:rPr>
                <w:webHidden/>
              </w:rPr>
              <w:t>8</w:t>
            </w:r>
            <w:r w:rsidR="00185F23">
              <w:rPr>
                <w:webHidden/>
              </w:rPr>
              <w:fldChar w:fldCharType="end"/>
            </w:r>
          </w:hyperlink>
        </w:p>
        <w:p w14:paraId="4767637A" w14:textId="36DF57FC" w:rsidR="00185F23" w:rsidRDefault="00530AD2">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185F23">
              <w:rPr>
                <w:noProof/>
                <w:webHidden/>
              </w:rPr>
              <w:fldChar w:fldCharType="begin"/>
            </w:r>
            <w:r w:rsidR="00185F23">
              <w:rPr>
                <w:noProof/>
                <w:webHidden/>
              </w:rPr>
              <w:instrText xml:space="preserve"> PAGEREF _Toc531163594 \h </w:instrText>
            </w:r>
            <w:r w:rsidR="00185F23">
              <w:rPr>
                <w:noProof/>
                <w:webHidden/>
              </w:rPr>
            </w:r>
            <w:r w:rsidR="00185F23">
              <w:rPr>
                <w:noProof/>
                <w:webHidden/>
              </w:rPr>
              <w:fldChar w:fldCharType="separate"/>
            </w:r>
            <w:r w:rsidR="00347C36">
              <w:rPr>
                <w:noProof/>
                <w:webHidden/>
              </w:rPr>
              <w:t>8</w:t>
            </w:r>
            <w:r w:rsidR="00185F23">
              <w:rPr>
                <w:noProof/>
                <w:webHidden/>
              </w:rPr>
              <w:fldChar w:fldCharType="end"/>
            </w:r>
          </w:hyperlink>
        </w:p>
        <w:p w14:paraId="569AE117" w14:textId="620C9801" w:rsidR="00185F23" w:rsidRDefault="00530AD2">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185F23">
              <w:rPr>
                <w:noProof/>
                <w:webHidden/>
              </w:rPr>
              <w:fldChar w:fldCharType="begin"/>
            </w:r>
            <w:r w:rsidR="00185F23">
              <w:rPr>
                <w:noProof/>
                <w:webHidden/>
              </w:rPr>
              <w:instrText xml:space="preserve"> PAGEREF _Toc531163596 \h </w:instrText>
            </w:r>
            <w:r w:rsidR="00185F23">
              <w:rPr>
                <w:noProof/>
                <w:webHidden/>
              </w:rPr>
            </w:r>
            <w:r w:rsidR="00185F23">
              <w:rPr>
                <w:noProof/>
                <w:webHidden/>
              </w:rPr>
              <w:fldChar w:fldCharType="separate"/>
            </w:r>
            <w:r w:rsidR="00347C36">
              <w:rPr>
                <w:noProof/>
                <w:webHidden/>
              </w:rPr>
              <w:t>13</w:t>
            </w:r>
            <w:r w:rsidR="00185F23">
              <w:rPr>
                <w:noProof/>
                <w:webHidden/>
              </w:rPr>
              <w:fldChar w:fldCharType="end"/>
            </w:r>
          </w:hyperlink>
        </w:p>
        <w:p w14:paraId="0EBA1436" w14:textId="10A62980" w:rsidR="00185F23" w:rsidRDefault="00530AD2">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185F23">
              <w:rPr>
                <w:noProof/>
                <w:webHidden/>
              </w:rPr>
              <w:fldChar w:fldCharType="begin"/>
            </w:r>
            <w:r w:rsidR="00185F23">
              <w:rPr>
                <w:noProof/>
                <w:webHidden/>
              </w:rPr>
              <w:instrText xml:space="preserve"> PAGEREF _Toc531163597 \h </w:instrText>
            </w:r>
            <w:r w:rsidR="00185F23">
              <w:rPr>
                <w:noProof/>
                <w:webHidden/>
              </w:rPr>
            </w:r>
            <w:r w:rsidR="00185F23">
              <w:rPr>
                <w:noProof/>
                <w:webHidden/>
              </w:rPr>
              <w:fldChar w:fldCharType="separate"/>
            </w:r>
            <w:r w:rsidR="00347C36">
              <w:rPr>
                <w:noProof/>
                <w:webHidden/>
              </w:rPr>
              <w:t>30</w:t>
            </w:r>
            <w:r w:rsidR="00185F23">
              <w:rPr>
                <w:noProof/>
                <w:webHidden/>
              </w:rPr>
              <w:fldChar w:fldCharType="end"/>
            </w:r>
          </w:hyperlink>
        </w:p>
        <w:p w14:paraId="13A621D4" w14:textId="08274824"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185F23">
              <w:rPr>
                <w:webHidden/>
              </w:rPr>
              <w:fldChar w:fldCharType="begin"/>
            </w:r>
            <w:r w:rsidR="00185F23">
              <w:rPr>
                <w:webHidden/>
              </w:rPr>
              <w:instrText xml:space="preserve"> PAGEREF _Toc531163598 \h </w:instrText>
            </w:r>
            <w:r w:rsidR="00185F23">
              <w:rPr>
                <w:webHidden/>
              </w:rPr>
            </w:r>
            <w:r w:rsidR="00185F23">
              <w:rPr>
                <w:webHidden/>
              </w:rPr>
              <w:fldChar w:fldCharType="separate"/>
            </w:r>
            <w:r w:rsidR="00347C36">
              <w:rPr>
                <w:webHidden/>
              </w:rPr>
              <w:t>31</w:t>
            </w:r>
            <w:r w:rsidR="00185F23">
              <w:rPr>
                <w:webHidden/>
              </w:rPr>
              <w:fldChar w:fldCharType="end"/>
            </w:r>
          </w:hyperlink>
        </w:p>
        <w:p w14:paraId="0F5AE4D6" w14:textId="3FA334FE"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185F23">
              <w:rPr>
                <w:webHidden/>
              </w:rPr>
              <w:fldChar w:fldCharType="begin"/>
            </w:r>
            <w:r w:rsidR="00185F23">
              <w:rPr>
                <w:webHidden/>
              </w:rPr>
              <w:instrText xml:space="preserve"> PAGEREF _Toc531163603 \h </w:instrText>
            </w:r>
            <w:r w:rsidR="00185F23">
              <w:rPr>
                <w:webHidden/>
              </w:rPr>
            </w:r>
            <w:r w:rsidR="00185F23">
              <w:rPr>
                <w:webHidden/>
              </w:rPr>
              <w:fldChar w:fldCharType="separate"/>
            </w:r>
            <w:r w:rsidR="00347C36">
              <w:rPr>
                <w:webHidden/>
              </w:rPr>
              <w:t>35</w:t>
            </w:r>
            <w:r w:rsidR="00185F23">
              <w:rPr>
                <w:webHidden/>
              </w:rPr>
              <w:fldChar w:fldCharType="end"/>
            </w:r>
          </w:hyperlink>
        </w:p>
        <w:p w14:paraId="2D09A834" w14:textId="48A0C511"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185F23">
              <w:rPr>
                <w:webHidden/>
              </w:rPr>
              <w:fldChar w:fldCharType="begin"/>
            </w:r>
            <w:r w:rsidR="00185F23">
              <w:rPr>
                <w:webHidden/>
              </w:rPr>
              <w:instrText xml:space="preserve"> PAGEREF _Toc531163604 \h </w:instrText>
            </w:r>
            <w:r w:rsidR="00185F23">
              <w:rPr>
                <w:webHidden/>
              </w:rPr>
            </w:r>
            <w:r w:rsidR="00185F23">
              <w:rPr>
                <w:webHidden/>
              </w:rPr>
              <w:fldChar w:fldCharType="separate"/>
            </w:r>
            <w:r w:rsidR="00347C36">
              <w:rPr>
                <w:webHidden/>
              </w:rPr>
              <w:t>36</w:t>
            </w:r>
            <w:r w:rsidR="00185F23">
              <w:rPr>
                <w:webHidden/>
              </w:rPr>
              <w:fldChar w:fldCharType="end"/>
            </w:r>
          </w:hyperlink>
        </w:p>
        <w:p w14:paraId="6686B126" w14:textId="6930803F" w:rsidR="00185F23" w:rsidRDefault="00530AD2">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185F23">
              <w:rPr>
                <w:webHidden/>
              </w:rPr>
              <w:fldChar w:fldCharType="begin"/>
            </w:r>
            <w:r w:rsidR="00185F23">
              <w:rPr>
                <w:webHidden/>
              </w:rPr>
              <w:instrText xml:space="preserve"> PAGEREF _Toc531163605 \h </w:instrText>
            </w:r>
            <w:r w:rsidR="00185F23">
              <w:rPr>
                <w:webHidden/>
              </w:rPr>
            </w:r>
            <w:r w:rsidR="00185F23">
              <w:rPr>
                <w:webHidden/>
              </w:rPr>
              <w:fldChar w:fldCharType="separate"/>
            </w:r>
            <w:r w:rsidR="00347C36">
              <w:rPr>
                <w:webHidden/>
              </w:rPr>
              <w:t>36</w:t>
            </w:r>
            <w:r w:rsidR="00185F23">
              <w:rPr>
                <w:webHidden/>
              </w:rPr>
              <w:fldChar w:fldCharType="end"/>
            </w:r>
          </w:hyperlink>
        </w:p>
        <w:p w14:paraId="5846EBF9" w14:textId="2AC5E5B9" w:rsidR="00185F23" w:rsidRDefault="00530AD2">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185F23">
              <w:rPr>
                <w:webHidden/>
              </w:rPr>
              <w:fldChar w:fldCharType="begin"/>
            </w:r>
            <w:r w:rsidR="00185F23">
              <w:rPr>
                <w:webHidden/>
              </w:rPr>
              <w:instrText xml:space="preserve"> PAGEREF _Toc531163606 \h </w:instrText>
            </w:r>
            <w:r w:rsidR="00185F23">
              <w:rPr>
                <w:webHidden/>
              </w:rPr>
            </w:r>
            <w:r w:rsidR="00185F23">
              <w:rPr>
                <w:webHidden/>
              </w:rPr>
              <w:fldChar w:fldCharType="separate"/>
            </w:r>
            <w:r w:rsidR="00347C36">
              <w:rPr>
                <w:webHidden/>
              </w:rPr>
              <w:t>37</w:t>
            </w:r>
            <w:r w:rsidR="00185F23">
              <w:rPr>
                <w:webHidden/>
              </w:rPr>
              <w:fldChar w:fldCharType="end"/>
            </w:r>
          </w:hyperlink>
        </w:p>
        <w:p w14:paraId="396EF3AF" w14:textId="77777777" w:rsidR="00C5546F" w:rsidRPr="007954EB" w:rsidRDefault="00367D50"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14:paraId="6FE41F3C" w14:textId="77777777" w:rsidR="008F3B8C" w:rsidRDefault="008F3B8C" w:rsidP="003E7F85">
          <w:pPr>
            <w:spacing w:line="240" w:lineRule="auto"/>
            <w:rPr>
              <w:rFonts w:ascii="Trebuchet MS" w:hAnsi="Trebuchet MS"/>
              <w:lang w:val="ro-RO"/>
            </w:rPr>
          </w:pPr>
        </w:p>
        <w:p w14:paraId="7087656D" w14:textId="6586CB30" w:rsidR="00367D50" w:rsidRDefault="00530AD2" w:rsidP="003E7F85">
          <w:pPr>
            <w:spacing w:line="240" w:lineRule="auto"/>
            <w:rPr>
              <w:rFonts w:ascii="Trebuchet MS" w:hAnsi="Trebuchet MS"/>
              <w:b/>
              <w:bCs/>
              <w:noProof/>
              <w:lang w:val="ro-RO"/>
            </w:rPr>
          </w:pPr>
        </w:p>
      </w:sdtContent>
    </w:sdt>
    <w:p w14:paraId="7F2DD37D" w14:textId="012AFFF9" w:rsidR="004E4F8A" w:rsidRDefault="004E4F8A" w:rsidP="003E7F85">
      <w:pPr>
        <w:spacing w:line="240" w:lineRule="auto"/>
        <w:rPr>
          <w:rFonts w:ascii="Trebuchet MS" w:hAnsi="Trebuchet MS"/>
          <w:b/>
          <w:bCs/>
          <w:noProof/>
          <w:lang w:val="ro-RO"/>
        </w:rPr>
      </w:pPr>
    </w:p>
    <w:p w14:paraId="69AA93E6" w14:textId="2876B565" w:rsidR="00183F9D" w:rsidRDefault="00183F9D">
      <w:pPr>
        <w:spacing w:after="160" w:line="259" w:lineRule="auto"/>
        <w:rPr>
          <w:rFonts w:ascii="Trebuchet MS" w:hAnsi="Trebuchet MS"/>
          <w:lang w:val="ro-RO"/>
        </w:rPr>
      </w:pPr>
      <w:r>
        <w:rPr>
          <w:rFonts w:ascii="Trebuchet MS" w:hAnsi="Trebuchet MS"/>
          <w:lang w:val="ro-RO"/>
        </w:rPr>
        <w:br w:type="page"/>
      </w:r>
    </w:p>
    <w:p w14:paraId="154AF32C" w14:textId="77777777"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14:paraId="775F9A1A" w14:textId="77777777"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14:paraId="29A7BD59" w14:textId="77777777"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14:paraId="2317DA5F" w14:textId="77777777"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1A204A" w:rsidRPr="007954EB">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14:paraId="471E2AAC" w14:textId="202DF6D8"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14:paraId="6B57DCB4" w14:textId="060C2505"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14:paraId="24BAC587" w14:textId="77777777"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14:paraId="2C388152" w14:textId="1EB2FDAF"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14:paraId="0EC5DFE3" w14:textId="77777777"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14:paraId="582ACAAD"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14:paraId="7CAE2610" w14:textId="0980973B"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14:paraId="3FF71E23"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14:paraId="064BF4F8" w14:textId="77777777"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14:paraId="2B016FD0" w14:textId="77777777"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14:paraId="712B4E5C" w14:textId="77777777"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14:paraId="256A0A6C" w14:textId="253658A6"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14:paraId="701E9365"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14:paraId="60097271"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14:paraId="6578307D" w14:textId="77777777"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14:paraId="4EE92AA3" w14:textId="77777777"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14:paraId="62159963"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14:paraId="71AA5390" w14:textId="77777777"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14:paraId="2E54AB0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14:paraId="0132252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14:paraId="7BC81B70" w14:textId="77777777"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14:paraId="46D18276" w14:textId="77777777"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14:paraId="6E86C819" w14:textId="506DD754"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14:paraId="2C5EEB19" w14:textId="5138E3E3"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14:paraId="43B7621D" w14:textId="77777777"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14:paraId="16FCFB24" w14:textId="77777777"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14:paraId="6D3BD643" w14:textId="77777777"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14:paraId="2B97BF7A" w14:textId="77777777"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14:paraId="77997DF7"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companie, societate naţională,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statul sau o unitate administrativ teritorială este acţionar</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publice şi/sau patrimoniu public.</w:t>
      </w:r>
    </w:p>
    <w:p w14:paraId="568253FB" w14:textId="77777777"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14:paraId="60DCA9B6" w14:textId="77777777"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Şef Departament, Şef Serviciu, Şef Birou;</w:t>
      </w:r>
    </w:p>
    <w:p w14:paraId="0C6789AE"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sistem şi proceduri operaţionale;</w:t>
      </w:r>
    </w:p>
    <w:p w14:paraId="7B199486" w14:textId="77777777"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14:paraId="1F63E15A" w14:textId="3986B851"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14:paraId="55C8F929" w14:textId="080391BF"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14:paraId="1A0B6DF7" w14:textId="70C79A58"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14:paraId="34791C54" w14:textId="7B76C05D"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14:paraId="43866EED" w14:textId="0059CFE0"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14:paraId="175A5DE8" w14:textId="5CBE6B23"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14:paraId="00D13EAA"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14:paraId="765DA7C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14:paraId="01FA0A4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14:paraId="7068555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14:paraId="6D9E38B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14:paraId="69F2435B"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14:paraId="0E0EDE8A" w14:textId="77777777"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14:paraId="6B7C1DDC" w14:textId="77777777"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14:paraId="139276F0"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14:paraId="74E98BF5"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14:paraId="3EAB2DBD"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14:paraId="48068FB0"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14:paraId="3EC33F95"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14:paraId="636B1F81"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14:paraId="1FA472AE"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14:paraId="02D03663" w14:textId="77777777"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14:paraId="08C317C9" w14:textId="102105B3"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14:paraId="3F7426C1" w14:textId="77777777"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14:paraId="65FF9571" w14:textId="77777777"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14:paraId="1914EAB7" w14:textId="111A69E5"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14:paraId="527D4014" w14:textId="77777777"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14:paraId="2A1011B0"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14:paraId="45835F49"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14:paraId="5BEB3EE5" w14:textId="3D89AEF6"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14:paraId="6AD8CD0D" w14:textId="77777777"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14:paraId="1A3F6136"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14:paraId="0C812744" w14:textId="254E2265"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14:paraId="51CC1C97"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14:paraId="1E71B23C" w14:textId="77777777"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14:paraId="0ACF786C" w14:textId="6F779B7F"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14:paraId="544B8BCB"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14:paraId="713ECC4D"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14:paraId="113092D9"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14:paraId="0F7E3F77"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14:paraId="79556748"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14:paraId="5C68380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14:paraId="253B5784"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14:paraId="7099220A"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14:paraId="3DBBD796"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14:paraId="6A4A7C5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14:paraId="46920B0C" w14:textId="0288B3CE"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14:paraId="6BBEB096"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14:paraId="0D89538C" w14:textId="2EC26D5A"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14:paraId="6856C872" w14:textId="77777777"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14:paraId="6454AC28" w14:textId="29CC69D3"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14:paraId="1F5D6635" w14:textId="77777777"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14:paraId="5D26B367"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14:paraId="30BD6071"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14:paraId="6C29A9B6"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14:paraId="1560A315"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14:paraId="393C40EF" w14:textId="77777777"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w:t>
      </w:r>
      <w:r w:rsidR="008B1423">
        <w:rPr>
          <w:rFonts w:ascii="Trebuchet MS" w:hAnsi="Trebuchet MS"/>
          <w:sz w:val="24"/>
          <w:szCs w:val="24"/>
          <w:lang w:val="ro-RO"/>
        </w:rPr>
        <w:t xml:space="preserve"> </w:t>
      </w:r>
      <w:r w:rsidR="008B1423" w:rsidRPr="008B1423">
        <w:rPr>
          <w:rFonts w:ascii="Trebuchet MS" w:hAnsi="Trebuchet MS"/>
          <w:sz w:val="24"/>
          <w:szCs w:val="24"/>
          <w:lang w:val="ro-RO"/>
        </w:rPr>
        <w:t>sau instituţiei publice căreia i-a fost solicitată informaţia</w:t>
      </w:r>
      <w:r w:rsidR="008B1423">
        <w:rPr>
          <w:rFonts w:ascii="Trebuchet MS" w:hAnsi="Trebuchet MS"/>
          <w:sz w:val="24"/>
          <w:szCs w:val="24"/>
          <w:lang w:val="ro-RO"/>
        </w:rPr>
        <w:t>.</w:t>
      </w:r>
    </w:p>
    <w:p w14:paraId="375D08C3" w14:textId="26E8B33F"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w:t>
      </w:r>
      <w:r w:rsidR="00A1734B" w:rsidRPr="007954EB">
        <w:rPr>
          <w:rFonts w:ascii="Trebuchet MS" w:hAnsi="Trebuchet MS"/>
          <w:sz w:val="24"/>
          <w:szCs w:val="24"/>
          <w:lang w:val="ro-RO"/>
        </w:rPr>
        <w:lastRenderedPageBreak/>
        <w:t>contencios administrativ, care poate obliga autoritatea sau instituția publică să furnizeze informațiile de interes public și să plătească daune morale și/sau patrimoniale.</w:t>
      </w:r>
    </w:p>
    <w:p w14:paraId="0725FA28"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14:paraId="56FA97C9"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14:paraId="34435095" w14:textId="3CA3F09D"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14:paraId="6BF2438A" w14:textId="62651B2A"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14:paraId="669DF041" w14:textId="77777777"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14:paraId="5416DF94" w14:textId="77777777"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14:paraId="0C8C152C" w14:textId="77777777" w:rsidR="00334FA8" w:rsidRPr="007954EB" w:rsidRDefault="00334FA8" w:rsidP="00FA5B90">
      <w:pPr>
        <w:spacing w:after="0"/>
        <w:jc w:val="both"/>
        <w:rPr>
          <w:rFonts w:ascii="Trebuchet MS" w:eastAsia="MS Mincho" w:hAnsi="Trebuchet MS"/>
          <w:sz w:val="24"/>
          <w:szCs w:val="24"/>
          <w:lang w:val="ro-RO"/>
        </w:rPr>
      </w:pPr>
    </w:p>
    <w:p w14:paraId="4FFBB55E" w14:textId="77777777"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14:paraId="0669B304"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14:paraId="20054818"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14:paraId="05AB7792"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14:paraId="1E16CE05" w14:textId="77777777" w:rsidR="00E67DBF" w:rsidRPr="007954EB" w:rsidRDefault="00E67DBF" w:rsidP="00FA5B90">
      <w:pPr>
        <w:spacing w:after="0"/>
        <w:jc w:val="both"/>
        <w:rPr>
          <w:rFonts w:ascii="Trebuchet MS" w:eastAsia="MS Mincho" w:hAnsi="Trebuchet MS"/>
          <w:sz w:val="24"/>
          <w:szCs w:val="24"/>
          <w:lang w:val="ro-RO"/>
        </w:rPr>
      </w:pPr>
    </w:p>
    <w:p w14:paraId="6BEA4F36" w14:textId="65057719"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14:paraId="16EDA9B4" w14:textId="77777777" w:rsidR="00E67DBF" w:rsidRPr="007954EB" w:rsidRDefault="00E67DBF" w:rsidP="00FA5B90">
      <w:pPr>
        <w:spacing w:after="0"/>
        <w:jc w:val="both"/>
        <w:rPr>
          <w:rFonts w:ascii="Trebuchet MS" w:eastAsia="MS Mincho" w:hAnsi="Trebuchet MS"/>
          <w:sz w:val="24"/>
          <w:szCs w:val="24"/>
          <w:lang w:val="ro-RO"/>
        </w:rPr>
      </w:pPr>
    </w:p>
    <w:p w14:paraId="36942533" w14:textId="77777777"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14:paraId="6C63E1F4" w14:textId="77777777" w:rsidR="00E67DBF" w:rsidRPr="007954EB" w:rsidRDefault="00E67DBF" w:rsidP="00FA5B90">
      <w:pPr>
        <w:spacing w:after="0"/>
        <w:jc w:val="both"/>
        <w:rPr>
          <w:rFonts w:ascii="Trebuchet MS" w:eastAsia="MS Mincho" w:hAnsi="Trebuchet MS"/>
          <w:sz w:val="24"/>
          <w:szCs w:val="24"/>
          <w:lang w:val="ro-RO"/>
        </w:rPr>
      </w:pPr>
    </w:p>
    <w:p w14:paraId="4EE031F8" w14:textId="77777777"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14:paraId="09E9D954" w14:textId="77777777"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14:paraId="6B432402" w14:textId="77777777"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14:paraId="09C95F49" w14:textId="77777777"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14:paraId="0D591F0E" w14:textId="77777777"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14:paraId="2F092405"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14:paraId="0CB795AF"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14:paraId="79F60116" w14:textId="77777777"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14:paraId="6D9490C4" w14:textId="77777777"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14:paraId="77829F11" w14:textId="77777777"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14:paraId="691D56B8" w14:textId="77777777"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14:paraId="2594C150" w14:textId="77777777" w:rsidR="007247D3" w:rsidRPr="007954EB" w:rsidRDefault="007247D3" w:rsidP="00FA5B90">
      <w:pPr>
        <w:spacing w:after="0" w:line="240" w:lineRule="auto"/>
        <w:jc w:val="both"/>
        <w:rPr>
          <w:rFonts w:ascii="Trebuchet MS" w:eastAsia="Times New Roman" w:hAnsi="Trebuchet MS" w:cs="Arial"/>
          <w:b/>
          <w:sz w:val="24"/>
          <w:szCs w:val="24"/>
          <w:lang w:val="ro-RO"/>
        </w:rPr>
      </w:pPr>
    </w:p>
    <w:p w14:paraId="56C8E630" w14:textId="10A07AC8"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14:paraId="7433AE41" w14:textId="77777777"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14:paraId="7DB0E640" w14:textId="77777777"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14:paraId="067E2229" w14:textId="60202E02"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14:paraId="2FF12A94" w14:textId="77777777"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14:paraId="51FB45A2" w14:textId="26592265"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lastRenderedPageBreak/>
        <w:t>Obligația de publicare:</w:t>
      </w:r>
    </w:p>
    <w:p w14:paraId="2FAB37D6" w14:textId="77777777"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14:paraId="5689DA5E" w14:textId="77777777"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14:paraId="018B28E3" w14:textId="77777777"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14:paraId="52AC2CAF" w14:textId="76295D51"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5"/>
      <w:bookmarkEnd w:id="16"/>
      <w:bookmarkEnd w:id="17"/>
    </w:p>
    <w:p w14:paraId="323B1376" w14:textId="77777777"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14:paraId="1F666BAA" w14:textId="77777777"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14:paraId="373D0B69"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BEB8CE4" w14:textId="77777777"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14:paraId="5688E72F" w14:textId="77777777" w:rsidR="007247D3" w:rsidRPr="007954EB" w:rsidRDefault="007247D3" w:rsidP="00FA5B90">
      <w:pPr>
        <w:spacing w:before="240" w:line="240" w:lineRule="auto"/>
        <w:contextualSpacing/>
        <w:jc w:val="both"/>
        <w:rPr>
          <w:rFonts w:ascii="Trebuchet MS" w:hAnsi="Trebuchet MS"/>
          <w:sz w:val="24"/>
          <w:lang w:val="ro-RO"/>
        </w:rPr>
      </w:pPr>
    </w:p>
    <w:p w14:paraId="5D19E68A" w14:textId="79B71B86"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14:paraId="45AE2EA0" w14:textId="77777777" w:rsidR="00DB5DAD" w:rsidRPr="007954EB" w:rsidRDefault="00DB5DAD" w:rsidP="00FA5B90">
      <w:pPr>
        <w:spacing w:after="0" w:line="240" w:lineRule="auto"/>
        <w:contextualSpacing/>
        <w:jc w:val="both"/>
        <w:rPr>
          <w:rFonts w:ascii="Trebuchet MS" w:hAnsi="Trebuchet MS"/>
          <w:sz w:val="24"/>
          <w:lang w:val="ro-RO"/>
        </w:rPr>
      </w:pPr>
    </w:p>
    <w:p w14:paraId="463F7895"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14:paraId="0C01B869"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390C442D"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14:paraId="26A03662"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14:paraId="6B5324BE"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14:paraId="6FB57060"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3" w:history="1">
        <w:r w:rsidRPr="007954EB">
          <w:rPr>
            <w:rFonts w:ascii="Trebuchet MS" w:hAnsi="Trebuchet MS"/>
            <w:color w:val="0563C1" w:themeColor="hyperlink"/>
            <w:sz w:val="24"/>
            <w:u w:val="single"/>
            <w:lang w:val="ro-RO"/>
          </w:rPr>
          <w:t>http://legislatie.just.ro/</w:t>
        </w:r>
      </w:hyperlink>
    </w:p>
    <w:p w14:paraId="1EA50DAF"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14:paraId="3D0AC153"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14:paraId="60A7635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14:paraId="109A1649" w14:textId="00A7E05D"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14:paraId="0255ABAA" w14:textId="43570CDA"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14:paraId="2BA754A1" w14:textId="77777777"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14:paraId="4D665CFC"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14:paraId="6B0A1EBD"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14:paraId="7E4A27C6" w14:textId="34D6609F"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14:paraId="7DE4E584" w14:textId="1F45752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14:paraId="5145EC44"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14:paraId="0285DB87" w14:textId="46AD08C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14:paraId="64436FF4" w14:textId="23839D49"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14:paraId="0A2AE067" w14:textId="25CD1DB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14:paraId="29EF8418" w14:textId="2FC1CEEC"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14:paraId="64AB5ACB"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14:paraId="1CC701ED"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14:paraId="19A1B552" w14:textId="3C579E01"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14:paraId="6BB5C48E" w14:textId="58C8C010"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14:paraId="37427D83"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14:paraId="0CD5E33C" w14:textId="287D0D5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14:paraId="047B23B5"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14:paraId="03157EFF"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14:paraId="6AB59E8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14:paraId="548E989A" w14:textId="26972B91"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14:paraId="7D811F56"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14:paraId="5D9C2CD0"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14:paraId="4B700A18"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14:paraId="24400F17" w14:textId="79CA4C08"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14:paraId="488FAD10" w14:textId="77777777" w:rsidR="00774054" w:rsidRPr="007954EB" w:rsidRDefault="00774054" w:rsidP="00FA5B90">
      <w:pPr>
        <w:spacing w:after="0" w:line="240" w:lineRule="auto"/>
        <w:ind w:left="1080"/>
        <w:contextualSpacing/>
        <w:jc w:val="both"/>
        <w:rPr>
          <w:rFonts w:ascii="Trebuchet MS" w:hAnsi="Trebuchet MS"/>
          <w:b/>
          <w:sz w:val="24"/>
          <w:lang w:val="ro-RO"/>
        </w:rPr>
      </w:pPr>
    </w:p>
    <w:p w14:paraId="4AEF1222" w14:textId="528A80E7"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14:paraId="50977B97" w14:textId="77777777" w:rsidR="00774054" w:rsidRPr="007954EB" w:rsidRDefault="00774054" w:rsidP="00FA5B90">
      <w:pPr>
        <w:spacing w:after="0" w:line="240" w:lineRule="auto"/>
        <w:jc w:val="both"/>
        <w:rPr>
          <w:rFonts w:ascii="Trebuchet MS" w:hAnsi="Trebuchet MS"/>
          <w:sz w:val="24"/>
          <w:lang w:val="ro-RO"/>
        </w:rPr>
      </w:pPr>
    </w:p>
    <w:p w14:paraId="5E6D3681"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14:paraId="1ED0ED39" w14:textId="2680053F"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14:paraId="50296EEF"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6091AEC0"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14:paraId="4FE9D31E" w14:textId="3DD41080"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 xml:space="preserve">e, desfăşurată potrivit specificului competentelor acestora, dacă aceasta </w:t>
      </w:r>
      <w:r w:rsidRPr="007954EB">
        <w:rPr>
          <w:rFonts w:ascii="Trebuchet MS" w:hAnsi="Trebuchet MS"/>
          <w:sz w:val="24"/>
          <w:lang w:val="ro-RO"/>
        </w:rPr>
        <w:lastRenderedPageBreak/>
        <w:t>priveşte alte aprobări, autorizări, prestări de servicii şi orice alte solicitări în afara informaţiilor de interes public</w:t>
      </w:r>
      <w:r w:rsidR="00F24BE2">
        <w:rPr>
          <w:rFonts w:ascii="Trebuchet MS" w:hAnsi="Trebuchet MS"/>
          <w:sz w:val="24"/>
          <w:lang w:val="ro-RO"/>
        </w:rPr>
        <w:t>;</w:t>
      </w:r>
    </w:p>
    <w:p w14:paraId="5854F7CB"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14:paraId="4EB3150A"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14:paraId="473B08DC" w14:textId="71C91F7F"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14:paraId="3ECFACCC"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14:paraId="4024F5E3"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14:paraId="64F9CEE5"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14:paraId="5E830154"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14:paraId="62D6E10F"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884EBB7" w14:textId="77777777"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14:paraId="4E53C191" w14:textId="4BCA39A8"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14:paraId="7E35BBB4"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14:paraId="6E6ED509"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14:paraId="2CEFA2CC"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14:paraId="00452E93" w14:textId="433573AB"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14:paraId="7918754C" w14:textId="6C9E2656"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14:paraId="3A58D1C8"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14:paraId="7C74C08A"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60B7B00"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14:paraId="217A750F"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14:paraId="71E993EB"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14:paraId="28DC858D" w14:textId="1BCFB4F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14:paraId="2EFC2A58" w14:textId="0A5E2D31"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14:paraId="1AF14DAF" w14:textId="7777777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14:paraId="363DF2A4" w14:textId="59F872E3"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14:paraId="01923CAC" w14:textId="77777777"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14:paraId="622E43B6"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3E883EC" w14:textId="77777777"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14:paraId="2A19BBC5"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8452F89"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14:paraId="513D72BC" w14:textId="77777777"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14:paraId="3D67799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45AFF017"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14:paraId="099A8D95" w14:textId="5C7ED159"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14:paraId="09363DD6"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14:paraId="00EEF0C5"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14:paraId="6997679E"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setul de date trebuie să fie disponibil contra unui cost rezonabil sau, de preferință, gratuit pe internet.</w:t>
      </w:r>
    </w:p>
    <w:p w14:paraId="706EFF20"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14:paraId="6D3E550D" w14:textId="77777777"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14:paraId="0B51B941"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14:paraId="593CAAE2" w14:textId="39572D9D"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14:paraId="077489C1" w14:textId="39FFF045"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14:paraId="1CD568F0"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14:paraId="42277F07"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14:paraId="00410018"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14:paraId="58AD564F" w14:textId="72BCF538"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14:paraId="561869D1" w14:textId="77777777" w:rsidR="00347C36" w:rsidRDefault="00347C36" w:rsidP="00347C36">
      <w:pPr>
        <w:spacing w:after="0" w:line="240" w:lineRule="auto"/>
        <w:contextualSpacing/>
        <w:jc w:val="both"/>
        <w:rPr>
          <w:rFonts w:ascii="Trebuchet MS" w:hAnsi="Trebuchet MS"/>
          <w:sz w:val="24"/>
          <w:lang w:val="ro-RO"/>
        </w:rPr>
      </w:pPr>
    </w:p>
    <w:p w14:paraId="72D0D3E2" w14:textId="661F95B6" w:rsidR="00347C36" w:rsidRPr="007954EB"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58239" behindDoc="1" locked="0" layoutInCell="1" allowOverlap="1" wp14:anchorId="1F0EB5C4" wp14:editId="61CE8836">
                <wp:simplePos x="0" y="0"/>
                <wp:positionH relativeFrom="column">
                  <wp:posOffset>99060</wp:posOffset>
                </wp:positionH>
                <wp:positionV relativeFrom="paragraph">
                  <wp:posOffset>78740</wp:posOffset>
                </wp:positionV>
                <wp:extent cx="6032500" cy="825500"/>
                <wp:effectExtent l="0" t="0" r="25400" b="12700"/>
                <wp:wrapNone/>
                <wp:docPr id="221" name="Rectangle 221"/>
                <wp:cNvGraphicFramePr/>
                <a:graphic xmlns:a="http://schemas.openxmlformats.org/drawingml/2006/main">
                  <a:graphicData uri="http://schemas.microsoft.com/office/word/2010/wordprocessingShape">
                    <wps:wsp>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BFBD9" id="Rectangle 221" o:spid="_x0000_s1026" style="position:absolute;margin-left:7.8pt;margin-top:6.2pt;width:475pt;height: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mc:Fallback>
        </mc:AlternateContent>
      </w:r>
    </w:p>
    <w:p w14:paraId="0CD4FA62" w14:textId="392987C3"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14:anchorId="1BEED552" wp14:editId="77C6B765">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14:paraId="33CF2D46" w14:textId="77777777" w:rsidR="00347C36" w:rsidRPr="00347C36" w:rsidRDefault="00347C36" w:rsidP="00347C36">
      <w:pPr>
        <w:spacing w:after="0" w:line="240" w:lineRule="auto"/>
        <w:ind w:left="720"/>
        <w:jc w:val="both"/>
        <w:rPr>
          <w:rFonts w:ascii="Trebuchet MS" w:hAnsi="Trebuchet MS"/>
          <w:sz w:val="24"/>
        </w:rPr>
      </w:pPr>
    </w:p>
    <w:p w14:paraId="61962FC1" w14:textId="02C47B27"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14:paraId="46B529EF" w14:textId="77777777" w:rsidR="00347C36" w:rsidRDefault="00347C36" w:rsidP="00347C36">
      <w:pPr>
        <w:spacing w:after="0" w:line="240" w:lineRule="auto"/>
        <w:contextualSpacing/>
        <w:jc w:val="both"/>
        <w:rPr>
          <w:rFonts w:ascii="Trebuchet MS" w:hAnsi="Trebuchet MS"/>
          <w:sz w:val="24"/>
          <w:lang w:val="ro-RO"/>
        </w:rPr>
      </w:pPr>
    </w:p>
    <w:p w14:paraId="133B5E80" w14:textId="64BF4839" w:rsidR="00347C36"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68480" behindDoc="1" locked="0" layoutInCell="1" allowOverlap="1" wp14:anchorId="7CE549F2" wp14:editId="51624D77">
                <wp:simplePos x="0" y="0"/>
                <wp:positionH relativeFrom="column">
                  <wp:posOffset>137160</wp:posOffset>
                </wp:positionH>
                <wp:positionV relativeFrom="paragraph">
                  <wp:posOffset>108585</wp:posOffset>
                </wp:positionV>
                <wp:extent cx="5994400" cy="1479550"/>
                <wp:effectExtent l="0" t="0" r="25400" b="25400"/>
                <wp:wrapNone/>
                <wp:docPr id="223" name="Rectangle 223"/>
                <wp:cNvGraphicFramePr/>
                <a:graphic xmlns:a="http://schemas.openxmlformats.org/drawingml/2006/main">
                  <a:graphicData uri="http://schemas.microsoft.com/office/word/2010/wordprocessingShape">
                    <wps:wsp>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0D14"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mc:Fallback>
        </mc:AlternateContent>
      </w:r>
      <w:r w:rsidRPr="00347C36">
        <w:rPr>
          <w:rFonts w:ascii="Trebuchet MS" w:hAnsi="Trebuchet MS"/>
          <w:i/>
          <w:noProof/>
          <w:sz w:val="24"/>
          <w:szCs w:val="24"/>
        </w:rPr>
        <w:drawing>
          <wp:anchor distT="0" distB="0" distL="114300" distR="114300" simplePos="0" relativeHeight="251666432" behindDoc="1" locked="0" layoutInCell="1" allowOverlap="1" wp14:anchorId="5254D3D4" wp14:editId="55F8A257">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14:paraId="38590E25" w14:textId="08256C58"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14:paraId="3D4E32A3"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14:paraId="7BF97938"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14:paraId="2CAC49AA"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14:paraId="269AF0DC" w14:textId="6892BD05"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14:paraId="59B2FB1E"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6AF1560"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5B2B674"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02857EED"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2605D63"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535F8ACF"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42589F57" w14:textId="550246B6"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14:paraId="5CE5A698" w14:textId="585731A8"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14:paraId="7134F4D3" w14:textId="77777777"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14:paraId="17A13A2A" w14:textId="77777777"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14:paraId="1F412C4F" w14:textId="77777777"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14:paraId="224D9E61"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14:paraId="16C1B440"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14:paraId="348D1FB9" w14:textId="77777777" w:rsidR="00247C6E" w:rsidRPr="007954EB" w:rsidRDefault="00247C6E" w:rsidP="00FA5B90">
      <w:pPr>
        <w:spacing w:after="0" w:line="240" w:lineRule="auto"/>
        <w:ind w:left="360"/>
        <w:contextualSpacing/>
        <w:jc w:val="both"/>
        <w:rPr>
          <w:rFonts w:ascii="Trebuchet MS" w:hAnsi="Trebuchet MS"/>
          <w:sz w:val="24"/>
          <w:lang w:val="ro-RO"/>
        </w:rPr>
      </w:pPr>
    </w:p>
    <w:p w14:paraId="6EE433F8" w14:textId="32C85166"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14:paraId="74A3374B" w14:textId="77777777" w:rsidR="00247C6E" w:rsidRPr="007954EB" w:rsidRDefault="00247C6E" w:rsidP="00FA5B90">
      <w:pPr>
        <w:spacing w:after="0" w:line="240" w:lineRule="auto"/>
        <w:ind w:left="360"/>
        <w:contextualSpacing/>
        <w:jc w:val="both"/>
        <w:rPr>
          <w:rFonts w:ascii="Trebuchet MS" w:hAnsi="Trebuchet MS"/>
          <w:b/>
          <w:i/>
          <w:sz w:val="24"/>
          <w:lang w:val="ro-RO"/>
        </w:rPr>
      </w:pPr>
    </w:p>
    <w:p w14:paraId="0646A399"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14:paraId="5EFEE445"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14:paraId="7388140A" w14:textId="351F6C1D"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14:paraId="4675AFD4" w14:textId="7AEBE202"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14:paraId="2BE73CF2" w14:textId="2EC610EF"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14:paraId="6119DD17" w14:textId="62FF67E4"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14:paraId="384398A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1443AAE4" w14:textId="77777777"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14:paraId="02FFA21B" w14:textId="5A382581"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14:paraId="23FA9EE8" w14:textId="6721DB97"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IT informațiile ce urmează a fi publicate, indicând expres locul exact în care să fie plasate, precum și celelalte instrucțiuni care trebuie să le însoțească (data publicării, frecvența de actualizare, persoana pentru informații suplimentare, etc.)</w:t>
      </w:r>
      <w:r>
        <w:rPr>
          <w:rFonts w:ascii="Trebuchet MS" w:hAnsi="Trebuchet MS"/>
          <w:sz w:val="24"/>
          <w:lang w:val="ro-RO"/>
        </w:rPr>
        <w:t>;</w:t>
      </w:r>
    </w:p>
    <w:p w14:paraId="68EE64C2" w14:textId="0FE934F5"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14:paraId="31D9E8FF" w14:textId="3384DED0"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lastRenderedPageBreak/>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14:paraId="2ACE5CA6" w14:textId="77777777"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14:paraId="0FCC3989" w14:textId="78DDE313"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14:paraId="28C7E768" w14:textId="566DADB0"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14:paraId="180541D2" w14:textId="77777777"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14:paraId="3165DD19" w14:textId="77777777"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14:paraId="48862CE7" w14:textId="3E9DE6AB"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14:paraId="5E758597" w14:textId="4AA7136C"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14:paraId="5D92CC5E" w14:textId="06A10642"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14:paraId="63B71C2C" w14:textId="6A79B44B"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14:paraId="02C09EA7"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329317E7"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14:paraId="5008CB57" w14:textId="5A06826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14:paraId="7C6DB1F4" w14:textId="46C67FF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14:paraId="1750C651" w14:textId="4828F86F"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14:paraId="10D4E1D4" w14:textId="66CF86E6"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14:paraId="51E831AB" w14:textId="427717D2"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14:paraId="53C65B0A"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7B9F7A60"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14:paraId="3026BCB9"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14:paraId="5922C4D2"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14:paraId="25E58E4C"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14:paraId="7290C390"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Program de audiențe, cu precizarea modului de înscriere pentru audiențe și a datelor de contact pentru înscriere.</w:t>
      </w:r>
    </w:p>
    <w:p w14:paraId="36AB4FDE" w14:textId="097442C1"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14:paraId="6523C87E" w14:textId="77777777" w:rsidR="00774054" w:rsidRPr="007954EB" w:rsidRDefault="00774054" w:rsidP="00FA5B90">
      <w:pPr>
        <w:spacing w:after="0" w:line="240" w:lineRule="auto"/>
        <w:ind w:left="360"/>
        <w:contextualSpacing/>
        <w:jc w:val="both"/>
        <w:rPr>
          <w:rFonts w:ascii="Trebuchet MS" w:hAnsi="Trebuchet MS"/>
          <w:b/>
          <w:sz w:val="24"/>
          <w:lang w:val="ro-RO"/>
        </w:rPr>
      </w:pPr>
    </w:p>
    <w:p w14:paraId="28CF899A" w14:textId="029A57FF"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14:paraId="3CDEAE24" w14:textId="77777777"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14:paraId="45CB62B6" w14:textId="77777777" w:rsidR="00774054" w:rsidRDefault="00774054" w:rsidP="00FA5B90">
      <w:pPr>
        <w:spacing w:after="0" w:line="240" w:lineRule="auto"/>
        <w:ind w:left="720"/>
        <w:contextualSpacing/>
        <w:jc w:val="both"/>
        <w:rPr>
          <w:rFonts w:ascii="Trebuchet MS" w:hAnsi="Trebuchet MS"/>
          <w:b/>
          <w:sz w:val="24"/>
          <w:lang w:val="ro-RO"/>
        </w:rPr>
      </w:pPr>
    </w:p>
    <w:p w14:paraId="4A67966D" w14:textId="77777777" w:rsidR="00426E43" w:rsidRPr="007954EB" w:rsidRDefault="00426E43" w:rsidP="00FA5B90">
      <w:pPr>
        <w:spacing w:after="0" w:line="240" w:lineRule="auto"/>
        <w:ind w:left="720"/>
        <w:contextualSpacing/>
        <w:jc w:val="both"/>
        <w:rPr>
          <w:rFonts w:ascii="Trebuchet MS" w:hAnsi="Trebuchet MS"/>
          <w:b/>
          <w:sz w:val="24"/>
          <w:lang w:val="ro-RO"/>
        </w:rPr>
      </w:pPr>
    </w:p>
    <w:p w14:paraId="2696AC79" w14:textId="77777777"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14:paraId="7D6354F3" w14:textId="77777777" w:rsidR="00774054" w:rsidRPr="007954EB" w:rsidRDefault="00774054" w:rsidP="00FA5B90">
      <w:pPr>
        <w:spacing w:after="0" w:line="240" w:lineRule="auto"/>
        <w:ind w:left="720"/>
        <w:contextualSpacing/>
        <w:jc w:val="both"/>
        <w:rPr>
          <w:rFonts w:ascii="Trebuchet MS" w:hAnsi="Trebuchet MS"/>
          <w:b/>
          <w:sz w:val="24"/>
          <w:lang w:val="ro-RO"/>
        </w:rPr>
      </w:pPr>
    </w:p>
    <w:p w14:paraId="66BEFAEA"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14:paraId="47ACE0F6"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14:paraId="4E3F242B"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14:paraId="675B678D"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14:paraId="38A07593" w14:textId="77777777"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14:paraId="7ECB4AB6" w14:textId="77777777" w:rsidR="00774054" w:rsidRPr="007954EB" w:rsidRDefault="00774054" w:rsidP="00FA5B90">
      <w:pPr>
        <w:spacing w:after="0" w:line="240" w:lineRule="auto"/>
        <w:jc w:val="both"/>
        <w:rPr>
          <w:rFonts w:ascii="Trebuchet MS" w:hAnsi="Trebuchet MS"/>
          <w:sz w:val="24"/>
          <w:lang w:val="ro-RO"/>
        </w:rPr>
      </w:pPr>
    </w:p>
    <w:p w14:paraId="57FE1ECD" w14:textId="77777777"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14:paraId="4AF093E3" w14:textId="77777777" w:rsidR="00774054" w:rsidRPr="007954EB" w:rsidRDefault="00774054" w:rsidP="00FA5B90">
      <w:pPr>
        <w:spacing w:after="0" w:line="240" w:lineRule="auto"/>
        <w:jc w:val="both"/>
        <w:rPr>
          <w:rFonts w:ascii="Trebuchet MS" w:hAnsi="Trebuchet MS"/>
          <w:sz w:val="24"/>
          <w:lang w:val="ro-RO"/>
        </w:rPr>
      </w:pPr>
    </w:p>
    <w:p w14:paraId="0A663725" w14:textId="043B3E85"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14:paraId="0E5E4B74" w14:textId="77777777" w:rsidR="00774054" w:rsidRPr="007954EB" w:rsidRDefault="00774054" w:rsidP="00FA5B90">
      <w:pPr>
        <w:spacing w:after="0" w:line="240" w:lineRule="auto"/>
        <w:jc w:val="both"/>
        <w:rPr>
          <w:rFonts w:ascii="Trebuchet MS" w:hAnsi="Trebuchet MS"/>
          <w:b/>
          <w:sz w:val="24"/>
          <w:lang w:val="ro-RO"/>
        </w:rPr>
      </w:pPr>
    </w:p>
    <w:p w14:paraId="52815FC8" w14:textId="46E9D66D"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14:paraId="48444FCD" w14:textId="5D9AD98A"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14:paraId="7FB644A2" w14:textId="77777777"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actualizarea informațiilor ori de câte ori acestea suferă modificări, menționând data publicării și păstrând varianta inițială a documentelor;</w:t>
      </w:r>
    </w:p>
    <w:p w14:paraId="0E7400E7" w14:textId="77777777"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14:paraId="0302AA12" w14:textId="77777777" w:rsidR="00426E43" w:rsidRPr="007954EB" w:rsidRDefault="00426E43" w:rsidP="00426E43">
      <w:pPr>
        <w:spacing w:after="0" w:line="240" w:lineRule="auto"/>
        <w:ind w:left="360"/>
        <w:contextualSpacing/>
        <w:jc w:val="both"/>
        <w:rPr>
          <w:rFonts w:ascii="Trebuchet MS" w:hAnsi="Trebuchet MS"/>
          <w:sz w:val="24"/>
          <w:lang w:val="ro-RO"/>
        </w:rPr>
      </w:pPr>
    </w:p>
    <w:p w14:paraId="13534FC0" w14:textId="77777777"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14:paraId="7E272434" w14:textId="77777777"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14:paraId="3EA4EC95" w14:textId="2CF6574C"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14:paraId="5814D630" w14:textId="77777777"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14:paraId="3269C2E9" w14:textId="1D696A70"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14:paraId="116E261F" w14:textId="77777777" w:rsidR="00247C6E" w:rsidRPr="007954EB" w:rsidRDefault="00247C6E" w:rsidP="00FA5B90">
      <w:pPr>
        <w:pStyle w:val="ListParagraph"/>
        <w:spacing w:line="240" w:lineRule="auto"/>
        <w:jc w:val="both"/>
        <w:rPr>
          <w:rFonts w:ascii="Trebuchet MS" w:hAnsi="Trebuchet MS"/>
          <w:sz w:val="24"/>
        </w:rPr>
      </w:pPr>
    </w:p>
    <w:p w14:paraId="7614D7E9" w14:textId="77777777"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14:paraId="18AC00C1" w14:textId="77777777"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14:paraId="19A5B060" w14:textId="60CFB561"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14:paraId="046C1890" w14:textId="77777777"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negativ de propunerea de reglementare şi a altor tipuri de părţi interesate (persoane juridice, inclusiv autorităţi publice 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14:paraId="41F6FCF1" w14:textId="357668D1"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14:paraId="3B527EF8" w14:textId="7F3BB4FA"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14:paraId="66DDCCA1" w14:textId="77777777"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lastRenderedPageBreak/>
        <w:t xml:space="preserve">asociaţiile de afaceri şi alte asociaţii legal constituite, pe domenii specifice de activitate, conf. art. 7 al. 3 din legea nr. 52/2003. </w:t>
      </w:r>
    </w:p>
    <w:p w14:paraId="660022D7" w14:textId="77777777"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de ”consultări” are </w:t>
      </w:r>
      <w:r w:rsidR="009B5DA3" w:rsidRPr="001E0A96">
        <w:rPr>
          <w:rStyle w:val="slitbdy"/>
          <w:rFonts w:ascii="Trebuchet MS" w:hAnsi="Trebuchet MS" w:cs="Courier New"/>
          <w:color w:val="000000"/>
          <w:sz w:val="24"/>
          <w:szCs w:val="24"/>
        </w:rPr>
        <w:t>un înțeles/conținut diferit de cea reglementată prin legea nr. 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 xml:space="preserve">. Formatul de </w:t>
      </w:r>
      <w:r w:rsidRPr="001E0A96">
        <w:rPr>
          <w:rStyle w:val="slitbdy"/>
          <w:rFonts w:ascii="Trebuchet MS" w:hAnsi="Trebuchet MS" w:cs="Courier New"/>
          <w:color w:val="000000"/>
          <w:sz w:val="24"/>
          <w:szCs w:val="24"/>
        </w:rPr>
        <w:t>”</w:t>
      </w:r>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14:paraId="2E457097" w14:textId="77777777"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14:paraId="38FD2C92" w14:textId="2A65CBA0"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14:paraId="63A39D1A" w14:textId="77777777"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14:paraId="1E418721" w14:textId="77777777"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14:paraId="16CED3E7" w14:textId="294C6861" w:rsidR="00EC5C8F" w:rsidRPr="006D74A8" w:rsidRDefault="00EC5C8F" w:rsidP="00FD6F42">
      <w:pPr>
        <w:spacing w:line="240" w:lineRule="auto"/>
        <w:jc w:val="both"/>
        <w:rPr>
          <w:rFonts w:ascii="Trebuchet MS" w:hAnsi="Trebuchet MS"/>
          <w:sz w:val="24"/>
        </w:rPr>
      </w:pPr>
      <w:r w:rsidRPr="006D74A8">
        <w:rPr>
          <w:rFonts w:ascii="Trebuchet MS" w:hAnsi="Trebuchet MS"/>
          <w:sz w:val="24"/>
        </w:rPr>
        <w:t>Astfel, prevederile legii nr. 52/2003 nu se aplică</w:t>
      </w:r>
      <w:r w:rsidR="006D74A8">
        <w:rPr>
          <w:rFonts w:ascii="Trebuchet MS" w:hAnsi="Trebuchet MS"/>
          <w:sz w:val="24"/>
        </w:rPr>
        <w:t xml:space="preserve"> în următoarele situaţii</w:t>
      </w:r>
      <w:r w:rsidRPr="006D74A8">
        <w:rPr>
          <w:rFonts w:ascii="Trebuchet MS" w:hAnsi="Trebuchet MS"/>
          <w:sz w:val="24"/>
        </w:rPr>
        <w:t>:</w:t>
      </w:r>
    </w:p>
    <w:p w14:paraId="17A3F626" w14:textId="40D4A594"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14:paraId="0826D03F" w14:textId="77777777"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14:paraId="540FBC74" w14:textId="77777777"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să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14:paraId="7ABD977D" w14:textId="77777777"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6697F15" w14:textId="77777777"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lastRenderedPageBreak/>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14:paraId="283D3F64" w14:textId="22154CEB"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14:paraId="50B5B558" w14:textId="77777777"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14:paraId="65FADEE3" w14:textId="77777777"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14:paraId="64459636" w14:textId="77777777"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14:paraId="5CA07719" w14:textId="77777777"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14:paraId="1305DFFD" w14:textId="77777777"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14:paraId="636EA195" w14:textId="77777777"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14:paraId="2639C592" w14:textId="77777777"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14:paraId="115D2FDC"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14:paraId="3F01B8C7"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14:paraId="401A8A6D" w14:textId="77777777"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14:paraId="553D5329" w14:textId="77777777"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lastRenderedPageBreak/>
        <w:t>b.4</w:t>
      </w:r>
      <w:r w:rsidR="00B22DE0" w:rsidRPr="007954EB">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14:paraId="2CAC2463" w14:textId="65387BC7"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14:paraId="62FCB14B" w14:textId="77777777"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14:paraId="132A877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14:paraId="619B349F" w14:textId="77777777"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14:paraId="1A3E9C8B" w14:textId="77777777"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r w:rsidR="00922783" w:rsidRPr="007954EB">
        <w:rPr>
          <w:rFonts w:ascii="Trebuchet MS" w:hAnsi="Trebuchet MS"/>
          <w:sz w:val="24"/>
        </w:rPr>
        <w:t xml:space="preserve"> </w:t>
      </w:r>
    </w:p>
    <w:p w14:paraId="6F083FBC"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14:paraId="2A81F4D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14:paraId="569A2149" w14:textId="112395AA"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14:paraId="71FBD72A" w14:textId="77777777"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lastRenderedPageBreak/>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14:paraId="657A6ACE" w14:textId="6BFD5853"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14:paraId="2460471D" w14:textId="77777777"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14:paraId="1C94FB0E" w14:textId="6005B0E6"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14:paraId="1A70018F" w14:textId="77777777"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14:paraId="55F88AA3" w14:textId="77777777"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14:paraId="3AEB7831" w14:textId="6CF6478D"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lastRenderedPageBreak/>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14:paraId="103AECC9" w14:textId="02E3BCE5"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14:paraId="3F9A81E8" w14:textId="77777777"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14:paraId="2576858A" w14:textId="77777777"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14:paraId="4EEDB3F5" w14:textId="77777777"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să fie corect aplicată, este nevoie ca cinci condiții să fie întrunite cumulativ și simultan, motivat de faptul că se referă la o excepţie şi trebuie interpretate cât mai strict: </w:t>
      </w:r>
    </w:p>
    <w:p w14:paraId="101D9A05" w14:textId="77777777"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AAA6764"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14:paraId="564D3C4C"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14:paraId="6C0F08B2"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14:paraId="17CD93BF"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14:paraId="44A9BC43"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14:paraId="3EA820D2" w14:textId="77777777"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14:paraId="52FFE0E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14:paraId="3D638B68"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w:t>
      </w:r>
      <w:r w:rsidR="004E2F34" w:rsidRPr="007954EB">
        <w:rPr>
          <w:rFonts w:ascii="Trebuchet MS" w:hAnsi="Trebuchet MS"/>
          <w:sz w:val="24"/>
        </w:rPr>
        <w:lastRenderedPageBreak/>
        <w:t>referitoare la unul dintre domeniile de interes public care urmează să</w:t>
      </w:r>
      <w:r w:rsidR="002431EB" w:rsidRPr="007954EB">
        <w:rPr>
          <w:rFonts w:ascii="Trebuchet MS" w:hAnsi="Trebuchet MS"/>
          <w:sz w:val="24"/>
        </w:rPr>
        <w:t xml:space="preserve"> fie abordat în şedinţă publică;</w:t>
      </w:r>
    </w:p>
    <w:p w14:paraId="2EE7E2EF"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14:paraId="10F9AF9D"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14:paraId="55D2C3C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11AD3D14"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14:paraId="3E0CD9F2"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14:paraId="0E11DCCD"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14:paraId="5E506DAD" w14:textId="7DE01C91"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14:paraId="4E8C7172"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14:paraId="7CE8F5F5" w14:textId="67FD1E82"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14:paraId="1030A627" w14:textId="2F0E8AA2"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w:t>
      </w:r>
      <w:r w:rsidR="004904BD" w:rsidRPr="007954EB">
        <w:rPr>
          <w:rFonts w:ascii="Trebuchet MS" w:hAnsi="Trebuchet MS"/>
          <w:sz w:val="24"/>
        </w:rPr>
        <w:t xml:space="preserve"> </w:t>
      </w:r>
      <w:r w:rsidR="00CB693F" w:rsidRPr="007954EB">
        <w:rPr>
          <w:rFonts w:ascii="Trebuchet MS" w:hAnsi="Trebuchet MS"/>
          <w:sz w:val="24"/>
        </w:rPr>
        <w:t xml:space="preserve">Persoana care prezidează şedinţa publică oferă invitaţilor şi persoanelor care </w:t>
      </w:r>
      <w:r w:rsidR="00CB693F" w:rsidRPr="007954EB">
        <w:rPr>
          <w:rFonts w:ascii="Trebuchet MS" w:hAnsi="Trebuchet MS"/>
          <w:sz w:val="24"/>
        </w:rPr>
        <w:lastRenderedPageBreak/>
        <w:t>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14:paraId="3562DA3E" w14:textId="1EA4D27E"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14:paraId="2C5B5F95" w14:textId="77777777"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14:paraId="486E8F8D" w14:textId="77777777"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5485E572" w14:textId="77777777"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r w:rsidR="000E645A" w:rsidRPr="007954EB">
        <w:rPr>
          <w:rFonts w:ascii="Trebuchet MS" w:hAnsi="Trebuchet MS"/>
          <w:sz w:val="24"/>
          <w:lang w:val="ro-RO"/>
        </w:rPr>
        <w:t xml:space="preserve"> </w:t>
      </w:r>
    </w:p>
    <w:p w14:paraId="2FC01C5C" w14:textId="77777777"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14:paraId="780CB602" w14:textId="77777777"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14:paraId="1AAF5A99" w14:textId="77777777"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14:paraId="54335A66" w14:textId="77777777"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14:paraId="511FEB72" w14:textId="5E0EB97D"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w:t>
      </w:r>
      <w:r w:rsidR="003E7F85" w:rsidRPr="007954EB">
        <w:rPr>
          <w:rFonts w:ascii="Trebuchet MS" w:hAnsi="Trebuchet MS" w:cs="Arial"/>
          <w:i/>
          <w:sz w:val="24"/>
          <w:szCs w:val="24"/>
        </w:rPr>
        <w:lastRenderedPageBreak/>
        <w:t>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14:paraId="50985FEF" w14:textId="77777777"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14:paraId="00A546C5" w14:textId="77777777"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14:paraId="5F98991B" w14:textId="77777777"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14:paraId="1D42EA52" w14:textId="77777777"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14:paraId="2B24009D" w14:textId="77777777"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14:paraId="1F38630D"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14:paraId="513C9F4C"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14:paraId="1DB7FB95"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14:paraId="363B35D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14:paraId="188DEB47"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14:paraId="1787B8A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14:paraId="4CC44299"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14:paraId="203BD68E"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14:paraId="32A2B970"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14:paraId="27B0CBD7" w14:textId="77777777"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14:paraId="4488BBE4"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14:paraId="4C9CE9ED"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14:paraId="3AC7099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14:paraId="00C8575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lastRenderedPageBreak/>
        <w:t>Planificarea prealabilă incompletă sau necorespunzătoare a detaliilor metodologice necesare organizării unei viitoare proceduri de consultare publică sau ședințe publice;</w:t>
      </w:r>
    </w:p>
    <w:p w14:paraId="20CBDB95" w14:textId="77777777"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14:paraId="47B3AC56" w14:textId="77777777"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14:paraId="52E72FFA"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14:paraId="0A286BFB"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14:paraId="4BC32DB6"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14:paraId="19BD7B6E"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14:paraId="1534FC69" w14:textId="77777777"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14:paraId="78255713" w14:textId="77777777"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t>Responsabilități</w:t>
      </w:r>
      <w:bookmarkEnd w:id="19"/>
    </w:p>
    <w:p w14:paraId="4B8A64E5" w14:textId="77777777"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r w:rsidR="00491BA2" w:rsidRPr="007954EB">
        <w:rPr>
          <w:rFonts w:ascii="Trebuchet MS" w:hAnsi="Trebuchet MS"/>
          <w:b/>
          <w:sz w:val="24"/>
          <w:lang w:val="ro-RO"/>
        </w:rPr>
        <w:t xml:space="preserve"> </w:t>
      </w:r>
    </w:p>
    <w:p w14:paraId="174D7BBD" w14:textId="77777777"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14:paraId="1290AD46" w14:textId="77777777"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14:paraId="5353FEF7"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14:paraId="58692DD5"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14:paraId="561037FE" w14:textId="77777777"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14:paraId="4740EF87" w14:textId="15AE3354"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14:paraId="2131E93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14:paraId="12CD5873"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14:paraId="6AC6E959" w14:textId="77777777"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14:paraId="0F0F6416" w14:textId="512F93F2"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14:paraId="5C7F68AC" w14:textId="0C9F5B71"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14:paraId="1EDF6FAB" w14:textId="5883AE14"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14:paraId="7CCBBD26" w14:textId="4EBA1FAA"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14:paraId="7120F213" w14:textId="255BC3CE"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14:paraId="6BF2F6A9"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14:paraId="62EDB0FF"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14:paraId="53AC0D5D"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14:paraId="0A8983C0"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14:paraId="589023DB" w14:textId="77777777"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14:paraId="2CBC70D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14:paraId="54427BC4" w14:textId="77777777"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14:paraId="1592F1DC"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14:paraId="41554EBA" w14:textId="77777777"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00BA0C31"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14:paraId="7C726660"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14:paraId="4BCE6204" w14:textId="56F3CC0C"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14:paraId="4793237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14:paraId="72C4A1A2"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14:paraId="7C79CB65"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lastRenderedPageBreak/>
        <w:t>Publică informațiile primite de la responsabilul în domeniul informațiilor de interes public pe pagina de internet a instituției;</w:t>
      </w:r>
    </w:p>
    <w:p w14:paraId="677CD228"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14:paraId="3A973B1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14:paraId="56C2FD81"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14:paraId="11842C63"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14:paraId="16A7825F"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14:paraId="33413707"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14:paraId="67E8CA14" w14:textId="77777777"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14:paraId="689D467E"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14:paraId="74A638D2"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14:paraId="27DEC375"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14:paraId="27FD1A06"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14:paraId="33DC2CB3"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14:paraId="20ABA4AC"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14:paraId="73D9258F"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14:paraId="6C82DF4D"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14:paraId="73BD6CA7"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44FE4139" w14:textId="77777777"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14:paraId="6918F99A" w14:textId="77777777"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14:paraId="7E2C773C" w14:textId="77777777"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lastRenderedPageBreak/>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14:paraId="0AE74764"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65AA6DEA"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14:paraId="564798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14:paraId="13BBE96D" w14:textId="77777777"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14:paraId="2AF6AE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14:paraId="549ABF69" w14:textId="77777777"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14:paraId="4FADF9CF" w14:textId="77777777"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64CC19CB" w14:textId="1E025164"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Formularele destinate completării de către cetățeni vor fi însoțite obligatoriu de un consimțământ GDPR valabil pentru prelucrarea datelor, care va îndeplini cumulativ următoarele condiții:</w:t>
      </w:r>
    </w:p>
    <w:p w14:paraId="050669F3"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14:paraId="621B43A7"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14:paraId="4AFF363C"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14:paraId="407A7F19" w14:textId="3BD06A19"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14:paraId="60554BCB" w14:textId="77777777"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14:paraId="4349A388" w14:textId="77777777"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14:paraId="7B136AC0" w14:textId="77777777" w:rsidR="000950C2" w:rsidRPr="007954EB" w:rsidRDefault="000950C2" w:rsidP="00FA5B90">
      <w:pPr>
        <w:pStyle w:val="ListParagraph"/>
        <w:spacing w:after="0" w:line="240" w:lineRule="auto"/>
        <w:jc w:val="both"/>
        <w:rPr>
          <w:rFonts w:ascii="Trebuchet MS" w:hAnsi="Trebuchet MS"/>
          <w:b/>
        </w:rPr>
      </w:pPr>
    </w:p>
    <w:p w14:paraId="32F3397E" w14:textId="77777777"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14:paraId="37F1666C" w14:textId="0B2173BC"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14:paraId="42F31A4C" w14:textId="77777777"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14:paraId="0344A004" w14:textId="77777777" w:rsidR="0064744E" w:rsidRPr="007954EB" w:rsidRDefault="0064744E" w:rsidP="00FA5B90">
      <w:pPr>
        <w:spacing w:after="0" w:line="240" w:lineRule="auto"/>
        <w:jc w:val="both"/>
        <w:rPr>
          <w:rFonts w:ascii="Trebuchet MS" w:hAnsi="Trebuchet MS"/>
          <w:b/>
          <w:sz w:val="24"/>
          <w:lang w:val="ro-RO"/>
        </w:rPr>
      </w:pPr>
    </w:p>
    <w:p w14:paraId="7ABB7B16" w14:textId="77777777"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lastRenderedPageBreak/>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14:paraId="056DFFB2" w14:textId="77777777"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14:paraId="67F70E14" w14:textId="77777777" w:rsidR="000950C2" w:rsidRPr="007954EB" w:rsidRDefault="000950C2" w:rsidP="00FA5B90">
      <w:pPr>
        <w:pStyle w:val="ListParagraph"/>
        <w:spacing w:after="0" w:line="240" w:lineRule="auto"/>
        <w:jc w:val="both"/>
        <w:rPr>
          <w:rFonts w:ascii="Trebuchet MS" w:hAnsi="Trebuchet MS"/>
          <w:b/>
        </w:rPr>
      </w:pPr>
    </w:p>
    <w:p w14:paraId="0BE3FADF" w14:textId="77777777"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14:paraId="441BFC2D" w14:textId="77777777"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14:paraId="00A628E9" w14:textId="77777777"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017C2EF7" w14:textId="77777777"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142275AD" w14:textId="77777777"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14:paraId="090938D1"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14:paraId="41D54F47"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14:paraId="2F4F3278"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14:paraId="0C4FF552" w14:textId="77777777"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14:paraId="72830874" w14:textId="7F29768C"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14:paraId="267F75B7" w14:textId="77777777"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14:paraId="678498D6" w14:textId="77777777"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14:paraId="02D3C09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14:paraId="108FB21A"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14:paraId="73B05C1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14:paraId="4FCA14F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14:paraId="1692C7C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14:paraId="18080AA5"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078D297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4D7DA08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14:paraId="4A280779" w14:textId="77777777"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14:paraId="64E82740"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14:paraId="3936B677"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14:paraId="0302C282"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14:paraId="1BECAF73"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14:paraId="6213876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14:paraId="223F375E"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14:paraId="6E3BD1A9"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14:paraId="07E7294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14:paraId="325C83C8" w14:textId="77777777" w:rsidTr="00426E43">
        <w:tc>
          <w:tcPr>
            <w:tcW w:w="1165" w:type="dxa"/>
            <w:tcBorders>
              <w:top w:val="single" w:sz="18" w:space="0" w:color="auto"/>
              <w:left w:val="single" w:sz="18" w:space="0" w:color="auto"/>
              <w:bottom w:val="single" w:sz="18" w:space="0" w:color="auto"/>
            </w:tcBorders>
            <w:vAlign w:val="center"/>
          </w:tcPr>
          <w:p w14:paraId="7CB39601" w14:textId="77777777"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14:paraId="108E9788"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14:paraId="4957F6ED"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14:paraId="4EA8B69E" w14:textId="77777777"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14:paraId="3972A10B" w14:textId="77777777"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14:paraId="7D98EE12" w14:textId="77777777"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14:paraId="6EF228E4" w14:textId="77777777"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14:paraId="5B179283" w14:textId="77777777" w:rsidR="00F57FA5" w:rsidRPr="00FA5B90" w:rsidRDefault="00F57FA5" w:rsidP="00FA5B90">
            <w:pPr>
              <w:spacing w:after="0" w:line="240" w:lineRule="auto"/>
              <w:jc w:val="both"/>
              <w:rPr>
                <w:rFonts w:ascii="Trebuchet MS" w:hAnsi="Trebuchet MS"/>
                <w:sz w:val="20"/>
                <w:szCs w:val="20"/>
                <w:lang w:val="ro-RO"/>
              </w:rPr>
            </w:pPr>
          </w:p>
        </w:tc>
      </w:tr>
    </w:tbl>
    <w:p w14:paraId="7354E249" w14:textId="77777777"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lastRenderedPageBreak/>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14:paraId="1C8A0BBA" w14:textId="77777777"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1A79FD6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4FA83F9"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14:paraId="29A5CC7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8A19F0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14:paraId="4B5E0F41"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14:paraId="727C104B"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14:paraId="6E9DD885" w14:textId="77777777"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76F0A96C"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14:paraId="09A07FAF"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14:paraId="6D4F2254"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0FE4F4D8"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5D91AD8D"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14:paraId="38BBE512"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1B4FBE2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5D3DC29E"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255FFDF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14:paraId="565CF435" w14:textId="77777777"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14:paraId="38885B94"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14:paraId="622E20F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14:paraId="1EB2B823"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14:paraId="494ED07C"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14:paraId="6FA1009B"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14:paraId="0EA1392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14:paraId="5A1AC7A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14:paraId="506AA29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14:paraId="25EB7E67"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14:paraId="1AB29290" w14:textId="77777777" w:rsidTr="00C96B8A">
        <w:trPr>
          <w:jc w:val="center"/>
        </w:trPr>
        <w:tc>
          <w:tcPr>
            <w:tcW w:w="1034" w:type="dxa"/>
            <w:tcBorders>
              <w:top w:val="single" w:sz="4" w:space="0" w:color="auto"/>
              <w:bottom w:val="single" w:sz="18" w:space="0" w:color="auto"/>
              <w:right w:val="single" w:sz="18" w:space="0" w:color="auto"/>
            </w:tcBorders>
            <w:vAlign w:val="center"/>
          </w:tcPr>
          <w:p w14:paraId="47117756" w14:textId="77777777"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14:paraId="041BEF2B" w14:textId="77777777"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14:paraId="3EB2FEB1"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14:paraId="73E19D5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14:paraId="315F33E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14:paraId="2C562E0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14:paraId="012FD274"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22A969C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584CF07B" w14:textId="77777777" w:rsidR="00C96B8A" w:rsidRPr="00FA5B90" w:rsidRDefault="00C96B8A" w:rsidP="00FA5B90">
            <w:pPr>
              <w:spacing w:after="0" w:line="240" w:lineRule="auto"/>
              <w:jc w:val="center"/>
              <w:rPr>
                <w:rFonts w:ascii="Trebuchet MS" w:hAnsi="Trebuchet MS"/>
                <w:sz w:val="20"/>
                <w:szCs w:val="20"/>
                <w:lang w:val="ro-RO"/>
              </w:rPr>
            </w:pPr>
          </w:p>
        </w:tc>
      </w:tr>
    </w:tbl>
    <w:p w14:paraId="49804906" w14:textId="77777777"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73"/>
        <w:gridCol w:w="1172"/>
        <w:gridCol w:w="1173"/>
        <w:gridCol w:w="1174"/>
        <w:gridCol w:w="1174"/>
        <w:gridCol w:w="1208"/>
        <w:gridCol w:w="1174"/>
        <w:gridCol w:w="1174"/>
      </w:tblGrid>
      <w:tr w:rsidR="00965133" w:rsidRPr="007954EB" w14:paraId="36D4A6DB" w14:textId="77777777"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97E599F"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F411EE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604C2EBB"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5A9A475"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3817054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63165E7"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14:paraId="101F403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19EF23A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14:paraId="06383EFA"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14:paraId="0D2BE252" w14:textId="77777777"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1711F594"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14:paraId="2706F653"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51249389"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033CD041"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4F0E0D27"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691B6C3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14:paraId="5C13125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14:paraId="62B321FD"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14:paraId="6FD34768" w14:textId="77777777" w:rsidTr="00FA5B90">
        <w:trPr>
          <w:trHeight w:val="675"/>
        </w:trPr>
        <w:tc>
          <w:tcPr>
            <w:tcW w:w="1288" w:type="dxa"/>
            <w:tcBorders>
              <w:top w:val="single" w:sz="18" w:space="0" w:color="auto"/>
              <w:bottom w:val="single" w:sz="18" w:space="0" w:color="auto"/>
              <w:right w:val="single" w:sz="18" w:space="0" w:color="auto"/>
            </w:tcBorders>
          </w:tcPr>
          <w:p w14:paraId="67961D7B" w14:textId="77777777"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14:paraId="04F5F2A5"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14:paraId="6A6A5A30"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0D12D0C3"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25DF7CD8" w14:textId="77777777"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14:paraId="09C52032"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14:paraId="6A70DAB4"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14:paraId="0683229B" w14:textId="77777777" w:rsidR="00C96B8A" w:rsidRPr="00FA5B90" w:rsidRDefault="00C96B8A" w:rsidP="00FA5B90">
            <w:pPr>
              <w:spacing w:after="0" w:line="240" w:lineRule="auto"/>
              <w:jc w:val="both"/>
              <w:rPr>
                <w:rFonts w:ascii="Trebuchet MS" w:hAnsi="Trebuchet MS"/>
                <w:sz w:val="20"/>
                <w:szCs w:val="20"/>
                <w:lang w:val="ro-RO"/>
              </w:rPr>
            </w:pPr>
          </w:p>
        </w:tc>
      </w:tr>
    </w:tbl>
    <w:p w14:paraId="17675C57" w14:textId="77777777" w:rsidR="00C96B8A" w:rsidRPr="007954EB" w:rsidRDefault="00C96B8A" w:rsidP="003E7F85">
      <w:pPr>
        <w:spacing w:line="240" w:lineRule="auto"/>
        <w:jc w:val="both"/>
        <w:rPr>
          <w:rFonts w:ascii="Trebuchet MS" w:hAnsi="Trebuchet MS"/>
          <w:sz w:val="24"/>
          <w:lang w:val="ro-RO"/>
        </w:rPr>
      </w:pPr>
    </w:p>
    <w:p w14:paraId="734E3D4F" w14:textId="04A55A9D" w:rsidR="00FA5B90" w:rsidRDefault="00FA5B90" w:rsidP="003E7F85">
      <w:pPr>
        <w:spacing w:line="240" w:lineRule="auto"/>
        <w:jc w:val="both"/>
        <w:rPr>
          <w:rFonts w:ascii="Trebuchet MS" w:hAnsi="Trebuchet MS"/>
          <w:sz w:val="24"/>
          <w:lang w:val="ro-RO"/>
        </w:rPr>
      </w:pPr>
    </w:p>
    <w:p w14:paraId="258FAD06" w14:textId="77777777" w:rsidR="00FA5B90" w:rsidRDefault="00FA5B90" w:rsidP="003E7F85">
      <w:pPr>
        <w:spacing w:line="240" w:lineRule="auto"/>
        <w:jc w:val="both"/>
        <w:rPr>
          <w:rFonts w:ascii="Trebuchet MS" w:hAnsi="Trebuchet MS"/>
          <w:sz w:val="24"/>
          <w:lang w:val="ro-RO"/>
        </w:rPr>
        <w:sectPr w:rsidR="00FA5B90" w:rsidSect="00183F9D">
          <w:headerReference w:type="default" r:id="rId15"/>
          <w:pgSz w:w="11906" w:h="16838" w:code="9"/>
          <w:pgMar w:top="1304" w:right="1134" w:bottom="1134" w:left="1304" w:header="284" w:footer="284" w:gutter="0"/>
          <w:pgNumType w:start="2"/>
          <w:cols w:space="720"/>
          <w:docGrid w:linePitch="360"/>
        </w:sectPr>
      </w:pPr>
    </w:p>
    <w:p w14:paraId="270493A5" w14:textId="77B0C823"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14:paraId="53FAEC89" w14:textId="2D83D5F9" w:rsidR="007A7C3A" w:rsidRDefault="007A7C3A" w:rsidP="007A7C3A">
      <w:pPr>
        <w:rPr>
          <w:lang w:val="ro-RO"/>
        </w:rPr>
      </w:pPr>
    </w:p>
    <w:p w14:paraId="35B47D49" w14:textId="67EC0CBC" w:rsidR="007A7C3A" w:rsidRDefault="007A7C3A" w:rsidP="007A7C3A">
      <w:pPr>
        <w:jc w:val="center"/>
        <w:rPr>
          <w:lang w:val="ro-RO"/>
        </w:rPr>
      </w:pPr>
      <w:r>
        <w:rPr>
          <w:rFonts w:ascii="Trebuchet MS" w:hAnsi="Trebuchet MS"/>
          <w:b/>
          <w:noProof/>
          <w:sz w:val="24"/>
        </w:rPr>
        <w:drawing>
          <wp:inline distT="0" distB="0" distL="0" distR="0" wp14:anchorId="4075D05D" wp14:editId="6C25A79F">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6">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14:paraId="65B16A4D" w14:textId="77777777" w:rsidR="007A7C3A" w:rsidRPr="007A7C3A" w:rsidRDefault="007A7C3A" w:rsidP="007A7C3A">
      <w:pPr>
        <w:rPr>
          <w:lang w:val="ro-RO"/>
        </w:rPr>
      </w:pPr>
    </w:p>
    <w:p w14:paraId="5EB57BD6" w14:textId="77777777" w:rsidR="00FA5B90" w:rsidRDefault="00FA5B90" w:rsidP="00FA5B90">
      <w:pPr>
        <w:rPr>
          <w:lang w:val="ro-RO"/>
        </w:rPr>
        <w:sectPr w:rsidR="00FA5B90" w:rsidSect="00EA05F6">
          <w:footerReference w:type="default" r:id="rId17"/>
          <w:pgSz w:w="16840" w:h="23808" w:code="8"/>
          <w:pgMar w:top="1304" w:right="1134" w:bottom="1134" w:left="1304" w:header="284" w:footer="284" w:gutter="0"/>
          <w:pgNumType w:start="37"/>
          <w:cols w:space="720"/>
          <w:docGrid w:linePitch="360"/>
        </w:sectPr>
      </w:pPr>
    </w:p>
    <w:p w14:paraId="0531A591" w14:textId="0C4C1B06" w:rsidR="00FA5B90" w:rsidRPr="00FA5B90" w:rsidRDefault="00FA5B90" w:rsidP="00FA5B90">
      <w:pPr>
        <w:rPr>
          <w:lang w:val="ro-RO"/>
        </w:rPr>
      </w:pPr>
    </w:p>
    <w:p w14:paraId="2CFC7CDC" w14:textId="014D7EAA"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14:anchorId="78B1FF7E" wp14:editId="39CB6CDE">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14:sizeRelH relativeFrom="page">
              <wp14:pctWidth>0</wp14:pctWidth>
            </wp14:sizeRelH>
            <wp14:sizeRelV relativeFrom="page">
              <wp14:pctHeight>0</wp14:pctHeight>
            </wp14:sizeRelV>
          </wp:anchor>
        </w:drawing>
      </w:r>
      <w:r w:rsidR="004D4746" w:rsidRPr="007954EB">
        <w:rPr>
          <w:rFonts w:cs="Calibri"/>
          <w:b/>
          <w:noProof/>
          <w:color w:val="000000"/>
        </w:rPr>
        <mc:AlternateContent>
          <mc:Choice Requires="wpg">
            <w:drawing>
              <wp:anchor distT="0" distB="0" distL="114300" distR="114300" simplePos="0" relativeHeight="251659264" behindDoc="0" locked="0" layoutInCell="1" allowOverlap="1" wp14:anchorId="1C7F5B9C" wp14:editId="1500F08A">
                <wp:simplePos x="0" y="0"/>
                <wp:positionH relativeFrom="column">
                  <wp:posOffset>-476250</wp:posOffset>
                </wp:positionH>
                <wp:positionV relativeFrom="paragraph">
                  <wp:posOffset>274320</wp:posOffset>
                </wp:positionV>
                <wp:extent cx="3202940" cy="4846955"/>
                <wp:effectExtent l="0" t="0" r="0" b="10795"/>
                <wp:wrapSquare wrapText="bothSides"/>
                <wp:docPr id="23460" name="Group 23460"/>
                <wp:cNvGraphicFramePr/>
                <a:graphic xmlns:a="http://schemas.openxmlformats.org/drawingml/2006/main">
                  <a:graphicData uri="http://schemas.microsoft.com/office/word/2010/wordprocessingGroup">
                    <wpg:wgp>
                      <wpg:cNvGrpSpPr/>
                      <wpg:grpSpPr>
                        <a:xfrm>
                          <a:off x="0" y="0"/>
                          <a:ext cx="3202940" cy="4846955"/>
                          <a:chOff x="0" y="0"/>
                          <a:chExt cx="3346354" cy="5259325"/>
                        </a:xfrm>
                      </wpg:grpSpPr>
                      <wps:wsp>
                        <wps:cNvPr id="167" name="Shape 167"/>
                        <wps:cNvSpPr/>
                        <wps: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wps:spPr>
                        <wps:bodyPr/>
                      </wps:wsp>
                      <wps:wsp>
                        <wps:cNvPr id="168" name="Shape 168"/>
                        <wps:cNvSpPr/>
                        <wps: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wps:spPr>
                        <wps:bodyPr/>
                      </wps:wsp>
                      <wps:wsp>
                        <wps:cNvPr id="169" name="Shape 169"/>
                        <wps:cNvSpPr/>
                        <wps: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wps:spPr>
                        <wps:bodyPr/>
                      </wps:wsp>
                      <wps:wsp>
                        <wps:cNvPr id="170" name="Shape 170"/>
                        <wps:cNvSpPr/>
                        <wps: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wps:spPr>
                        <wps:bodyPr/>
                      </wps:wsp>
                      <wps:wsp>
                        <wps:cNvPr id="171" name="Shape 171"/>
                        <wps:cNvSpPr/>
                        <wps: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wps:spPr>
                        <wps:bodyPr/>
                      </wps:wsp>
                      <wps:wsp>
                        <wps:cNvPr id="172" name="Shape 172"/>
                        <wps:cNvSpPr/>
                        <wps: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wps:spPr>
                        <wps:bodyPr/>
                      </wps:wsp>
                      <wps:wsp>
                        <wps:cNvPr id="173" name="Shape 173"/>
                        <wps:cNvSpPr/>
                        <wps: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wps:spPr>
                        <wps:bodyPr/>
                      </wps:wsp>
                      <wps:wsp>
                        <wps:cNvPr id="174" name="Shape 174"/>
                        <wps:cNvSpPr/>
                        <wps: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wps:spPr>
                        <wps:bodyPr/>
                      </wps:wsp>
                      <wps:wsp>
                        <wps:cNvPr id="175" name="Shape 175"/>
                        <wps:cNvSpPr/>
                        <wps: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wps:spPr>
                        <wps:bodyPr/>
                      </wps:wsp>
                      <wps:wsp>
                        <wps:cNvPr id="176" name="Shape 176"/>
                        <wps:cNvSpPr/>
                        <wps: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wps:spPr>
                        <wps:bodyPr/>
                      </wps:wsp>
                      <wps:wsp>
                        <wps:cNvPr id="24867" name="Shape 24867"/>
                        <wps:cNvSpPr/>
                        <wps: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wps:spPr>
                        <wps:bodyPr/>
                      </wps:wsp>
                      <wps:wsp>
                        <wps:cNvPr id="178" name="Shape 178"/>
                        <wps:cNvSpPr/>
                        <wps: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wps:spPr>
                        <wps:bodyPr/>
                      </wps:wsp>
                      <wps:wsp>
                        <wps:cNvPr id="179" name="Rectangle 179"/>
                        <wps:cNvSpPr/>
                        <wps:spPr>
                          <a:xfrm>
                            <a:off x="829310" y="62357"/>
                            <a:ext cx="648361" cy="154840"/>
                          </a:xfrm>
                          <a:prstGeom prst="rect">
                            <a:avLst/>
                          </a:prstGeom>
                          <a:ln>
                            <a:noFill/>
                          </a:ln>
                        </wps:spPr>
                        <wps:txbx>
                          <w:txbxContent>
                            <w:p w14:paraId="12DDFB3B" w14:textId="77777777" w:rsidR="00662109" w:rsidRDefault="00662109" w:rsidP="001246E6">
                              <w:pPr>
                                <w:spacing w:after="160" w:line="259" w:lineRule="auto"/>
                              </w:pPr>
                              <w:r>
                                <w:rPr>
                                  <w:rFonts w:cs="Calibri"/>
                                  <w:b/>
                                  <w:color w:val="FFFFFF"/>
                                  <w:sz w:val="18"/>
                                </w:rPr>
                                <w:t xml:space="preserve">Secțiunea </w:t>
                              </w:r>
                            </w:p>
                          </w:txbxContent>
                        </wps:txbx>
                        <wps:bodyPr horzOverflow="overflow" vert="horz" lIns="0" tIns="0" rIns="0" bIns="0" rtlCol="0">
                          <a:noAutofit/>
                        </wps:bodyPr>
                      </wps:wsp>
                      <wps:wsp>
                        <wps:cNvPr id="180" name="Rectangle 180"/>
                        <wps:cNvSpPr/>
                        <wps:spPr>
                          <a:xfrm>
                            <a:off x="245364" y="237617"/>
                            <a:ext cx="2198347" cy="154840"/>
                          </a:xfrm>
                          <a:prstGeom prst="rect">
                            <a:avLst/>
                          </a:prstGeom>
                          <a:ln>
                            <a:noFill/>
                          </a:ln>
                        </wps:spPr>
                        <wps:txbx>
                          <w:txbxContent>
                            <w:p w14:paraId="1C4BAEFE" w14:textId="77777777" w:rsidR="00662109" w:rsidRDefault="00662109" w:rsidP="001246E6">
                              <w:pPr>
                                <w:spacing w:after="160" w:line="259" w:lineRule="auto"/>
                              </w:pPr>
                              <w:r>
                                <w:rPr>
                                  <w:color w:val="FFFFFF"/>
                                  <w:sz w:val="18"/>
                                </w:rPr>
                                <w:t xml:space="preserve">„Despre instituție” / „Despre noi” / </w:t>
                              </w:r>
                            </w:p>
                          </w:txbxContent>
                        </wps:txbx>
                        <wps:bodyPr horzOverflow="overflow" vert="horz" lIns="0" tIns="0" rIns="0" bIns="0" rtlCol="0">
                          <a:noAutofit/>
                        </wps:bodyPr>
                      </wps:wsp>
                      <wps:wsp>
                        <wps:cNvPr id="181" name="Rectangle 181"/>
                        <wps:cNvSpPr/>
                        <wps:spPr>
                          <a:xfrm>
                            <a:off x="481889" y="362585"/>
                            <a:ext cx="1538736" cy="154840"/>
                          </a:xfrm>
                          <a:prstGeom prst="rect">
                            <a:avLst/>
                          </a:prstGeom>
                          <a:ln>
                            <a:noFill/>
                          </a:ln>
                        </wps:spPr>
                        <wps:txbx>
                          <w:txbxContent>
                            <w:p w14:paraId="6EBE88CC" w14:textId="77777777" w:rsidR="00662109" w:rsidRDefault="00662109" w:rsidP="001246E6">
                              <w:pPr>
                                <w:spacing w:after="160" w:line="259" w:lineRule="auto"/>
                              </w:pPr>
                              <w:r>
                                <w:rPr>
                                  <w:color w:val="FFFFFF"/>
                                  <w:sz w:val="18"/>
                                </w:rPr>
                                <w:t>”Minister”/ „Prezentare”</w:t>
                              </w:r>
                            </w:p>
                          </w:txbxContent>
                        </wps:txbx>
                        <wps:bodyPr horzOverflow="overflow" vert="horz" lIns="0" tIns="0" rIns="0" bIns="0" rtlCol="0">
                          <a:noAutofit/>
                        </wps:bodyPr>
                      </wps:wsp>
                      <wps:wsp>
                        <wps:cNvPr id="24868" name="Shape 24868"/>
                        <wps:cNvSpPr/>
                        <wps: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wps:spPr>
                        <wps:bodyPr/>
                      </wps:wsp>
                      <wps:wsp>
                        <wps:cNvPr id="183" name="Shape 183"/>
                        <wps:cNvSpPr/>
                        <wps: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wps:spPr>
                        <wps:bodyPr/>
                      </wps:wsp>
                      <wps:wsp>
                        <wps:cNvPr id="184" name="Rectangle 184"/>
                        <wps:cNvSpPr/>
                        <wps:spPr>
                          <a:xfrm>
                            <a:off x="1178941" y="659765"/>
                            <a:ext cx="605948" cy="154840"/>
                          </a:xfrm>
                          <a:prstGeom prst="rect">
                            <a:avLst/>
                          </a:prstGeom>
                          <a:ln>
                            <a:noFill/>
                          </a:ln>
                        </wps:spPr>
                        <wps:txbx>
                          <w:txbxContent>
                            <w:p w14:paraId="077CE21B" w14:textId="77777777" w:rsidR="00662109" w:rsidRDefault="00662109" w:rsidP="001246E6">
                              <w:pPr>
                                <w:spacing w:after="160" w:line="259" w:lineRule="auto"/>
                              </w:pPr>
                              <w:r>
                                <w:rPr>
                                  <w:color w:val="FFFFFF"/>
                                  <w:sz w:val="18"/>
                                </w:rPr>
                                <w:t xml:space="preserve">Legislație </w:t>
                              </w:r>
                            </w:p>
                          </w:txbxContent>
                        </wps:txbx>
                        <wps:bodyPr horzOverflow="overflow" vert="horz" lIns="0" tIns="0" rIns="0" bIns="0" rtlCol="0">
                          <a:noAutofit/>
                        </wps:bodyPr>
                      </wps:wsp>
                      <wps:wsp>
                        <wps:cNvPr id="18082" name="Rectangle 18082"/>
                        <wps:cNvSpPr/>
                        <wps:spPr>
                          <a:xfrm>
                            <a:off x="531190" y="835406"/>
                            <a:ext cx="2296095" cy="154840"/>
                          </a:xfrm>
                          <a:prstGeom prst="rect">
                            <a:avLst/>
                          </a:prstGeom>
                          <a:ln>
                            <a:noFill/>
                          </a:ln>
                        </wps:spPr>
                        <wps:txbx>
                          <w:txbxContent>
                            <w:p w14:paraId="1FD5E707" w14:textId="77777777" w:rsidR="00662109" w:rsidRDefault="00662109" w:rsidP="001246E6">
                              <w:pPr>
                                <w:spacing w:after="160" w:line="259" w:lineRule="auto"/>
                              </w:pPr>
                              <w:r>
                                <w:rPr>
                                  <w:color w:val="FFFFFF"/>
                                  <w:sz w:val="18"/>
                                </w:rPr>
                                <w:t>organizarea și funcționarea instituției</w:t>
                              </w:r>
                            </w:p>
                          </w:txbxContent>
                        </wps:txbx>
                        <wps:bodyPr horzOverflow="overflow" vert="horz" lIns="0" tIns="0" rIns="0" bIns="0" rtlCol="0">
                          <a:noAutofit/>
                        </wps:bodyPr>
                      </wps:wsp>
                      <wps:wsp>
                        <wps:cNvPr id="18080" name="Rectangle 18080"/>
                        <wps:cNvSpPr/>
                        <wps:spPr>
                          <a:xfrm>
                            <a:off x="496214" y="835406"/>
                            <a:ext cx="46062" cy="154840"/>
                          </a:xfrm>
                          <a:prstGeom prst="rect">
                            <a:avLst/>
                          </a:prstGeom>
                          <a:ln>
                            <a:noFill/>
                          </a:ln>
                        </wps:spPr>
                        <wps:txbx>
                          <w:txbxContent>
                            <w:p w14:paraId="4042AB5F"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18081" name="Rectangle 18081"/>
                        <wps:cNvSpPr/>
                        <wps:spPr>
                          <a:xfrm>
                            <a:off x="2257234" y="835406"/>
                            <a:ext cx="46062" cy="154840"/>
                          </a:xfrm>
                          <a:prstGeom prst="rect">
                            <a:avLst/>
                          </a:prstGeom>
                          <a:ln>
                            <a:noFill/>
                          </a:ln>
                        </wps:spPr>
                        <wps:txbx>
                          <w:txbxContent>
                            <w:p w14:paraId="3BB844C3"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24869" name="Shape 24869"/>
                        <wps:cNvSpPr/>
                        <wps: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wps:spPr>
                        <wps:bodyPr/>
                      </wps:wsp>
                      <wps:wsp>
                        <wps:cNvPr id="187" name="Shape 187"/>
                        <wps:cNvSpPr/>
                        <wps: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wps:spPr>
                        <wps:bodyPr/>
                      </wps:wsp>
                      <wps:wsp>
                        <wps:cNvPr id="188" name="Rectangle 188"/>
                        <wps:cNvSpPr/>
                        <wps:spPr>
                          <a:xfrm>
                            <a:off x="1127760" y="1239520"/>
                            <a:ext cx="667668" cy="154840"/>
                          </a:xfrm>
                          <a:prstGeom prst="rect">
                            <a:avLst/>
                          </a:prstGeom>
                          <a:ln>
                            <a:noFill/>
                          </a:ln>
                        </wps:spPr>
                        <wps:txbx>
                          <w:txbxContent>
                            <w:p w14:paraId="630546FC" w14:textId="77777777" w:rsidR="00662109" w:rsidRDefault="00662109" w:rsidP="001246E6">
                              <w:pPr>
                                <w:spacing w:after="160" w:line="259" w:lineRule="auto"/>
                              </w:pPr>
                              <w:r>
                                <w:rPr>
                                  <w:color w:val="FFFFFF"/>
                                  <w:sz w:val="18"/>
                                </w:rPr>
                                <w:t>Conducere</w:t>
                              </w:r>
                            </w:p>
                          </w:txbxContent>
                        </wps:txbx>
                        <wps:bodyPr horzOverflow="overflow" vert="horz" lIns="0" tIns="0" rIns="0" bIns="0" rtlCol="0">
                          <a:noAutofit/>
                        </wps:bodyPr>
                      </wps:wsp>
                      <wps:wsp>
                        <wps:cNvPr id="24870" name="Shape 24870"/>
                        <wps:cNvSpPr/>
                        <wps: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wps:spPr>
                        <wps:bodyPr/>
                      </wps:wsp>
                      <wps:wsp>
                        <wps:cNvPr id="190" name="Shape 190"/>
                        <wps:cNvSpPr/>
                        <wps: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wps:spPr>
                        <wps:bodyPr/>
                      </wps:wsp>
                      <wps:wsp>
                        <wps:cNvPr id="191" name="Rectangle 191"/>
                        <wps:cNvSpPr/>
                        <wps:spPr>
                          <a:xfrm>
                            <a:off x="799846" y="1618742"/>
                            <a:ext cx="2062138" cy="154840"/>
                          </a:xfrm>
                          <a:prstGeom prst="rect">
                            <a:avLst/>
                          </a:prstGeom>
                          <a:ln>
                            <a:noFill/>
                          </a:ln>
                        </wps:spPr>
                        <wps:txbx>
                          <w:txbxContent>
                            <w:p w14:paraId="5E39DFA7" w14:textId="77777777" w:rsidR="00662109" w:rsidRDefault="00662109" w:rsidP="001246E6">
                              <w:pPr>
                                <w:spacing w:after="160" w:line="259" w:lineRule="auto"/>
                              </w:pPr>
                              <w:r>
                                <w:rPr>
                                  <w:color w:val="FFFFFF"/>
                                  <w:sz w:val="18"/>
                                </w:rPr>
                                <w:t xml:space="preserve">Lista persoanlor din conducere și </w:t>
                              </w:r>
                            </w:p>
                          </w:txbxContent>
                        </wps:txbx>
                        <wps:bodyPr horzOverflow="overflow" vert="horz" lIns="0" tIns="0" rIns="0" bIns="0" rtlCol="0">
                          <a:noAutofit/>
                        </wps:bodyPr>
                      </wps:wsp>
                      <wps:wsp>
                        <wps:cNvPr id="192" name="Rectangle 192"/>
                        <wps:cNvSpPr/>
                        <wps:spPr>
                          <a:xfrm>
                            <a:off x="938530" y="1745234"/>
                            <a:ext cx="1659440" cy="154840"/>
                          </a:xfrm>
                          <a:prstGeom prst="rect">
                            <a:avLst/>
                          </a:prstGeom>
                          <a:ln>
                            <a:noFill/>
                          </a:ln>
                        </wps:spPr>
                        <wps:txbx>
                          <w:txbxContent>
                            <w:p w14:paraId="2E49B77C" w14:textId="77777777" w:rsidR="00662109" w:rsidRDefault="00662109" w:rsidP="001246E6">
                              <w:pPr>
                                <w:spacing w:after="160" w:line="259" w:lineRule="auto"/>
                              </w:pPr>
                              <w:r>
                                <w:rPr>
                                  <w:color w:val="FFFFFF"/>
                                  <w:sz w:val="18"/>
                                </w:rPr>
                                <w:t>agenda de lucru a acestora</w:t>
                              </w:r>
                            </w:p>
                          </w:txbxContent>
                        </wps:txbx>
                        <wps:bodyPr horzOverflow="overflow" vert="horz" lIns="0" tIns="0" rIns="0" bIns="0" rtlCol="0">
                          <a:noAutofit/>
                        </wps:bodyPr>
                      </wps:wsp>
                      <wps:wsp>
                        <wps:cNvPr id="24871" name="Shape 24871"/>
                        <wps:cNvSpPr/>
                        <wps: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wps:spPr>
                        <wps:bodyPr/>
                      </wps:wsp>
                      <wps:wsp>
                        <wps:cNvPr id="194" name="Shape 194"/>
                        <wps:cNvSpPr/>
                        <wps: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wps:spPr>
                        <wps:bodyPr/>
                      </wps:wsp>
                      <wps:wsp>
                        <wps:cNvPr id="195" name="Rectangle 195"/>
                        <wps:cNvSpPr/>
                        <wps:spPr>
                          <a:xfrm>
                            <a:off x="1189990" y="2148714"/>
                            <a:ext cx="673596" cy="154840"/>
                          </a:xfrm>
                          <a:prstGeom prst="rect">
                            <a:avLst/>
                          </a:prstGeom>
                          <a:ln>
                            <a:noFill/>
                          </a:ln>
                        </wps:spPr>
                        <wps:txbx>
                          <w:txbxContent>
                            <w:p w14:paraId="6B121058" w14:textId="77777777" w:rsidR="00662109" w:rsidRDefault="00662109" w:rsidP="001246E6">
                              <w:pPr>
                                <w:spacing w:after="160" w:line="259" w:lineRule="auto"/>
                              </w:pPr>
                              <w:r>
                                <w:rPr>
                                  <w:color w:val="FFFFFF"/>
                                  <w:sz w:val="18"/>
                                </w:rPr>
                                <w:t>Organizare</w:t>
                              </w:r>
                            </w:p>
                          </w:txbxContent>
                        </wps:txbx>
                        <wps:bodyPr horzOverflow="overflow" vert="horz" lIns="0" tIns="0" rIns="0" bIns="0" rtlCol="0">
                          <a:noAutofit/>
                        </wps:bodyPr>
                      </wps:wsp>
                      <wps:wsp>
                        <wps:cNvPr id="24872" name="Shape 24872"/>
                        <wps:cNvSpPr/>
                        <wps: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197" name="Shape 197"/>
                        <wps:cNvSpPr/>
                        <wps: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198" name="Rectangle 198"/>
                        <wps:cNvSpPr/>
                        <wps:spPr>
                          <a:xfrm>
                            <a:off x="845185" y="2616073"/>
                            <a:ext cx="2501169" cy="154840"/>
                          </a:xfrm>
                          <a:prstGeom prst="rect">
                            <a:avLst/>
                          </a:prstGeom>
                          <a:ln>
                            <a:noFill/>
                          </a:ln>
                        </wps:spPr>
                        <wps:txbx>
                          <w:txbxContent>
                            <w:p w14:paraId="2B70C3DB" w14:textId="77777777" w:rsidR="00662109" w:rsidRDefault="00662109" w:rsidP="001246E6">
                              <w:pPr>
                                <w:spacing w:after="160" w:line="259" w:lineRule="auto"/>
                              </w:pPr>
                              <w:r>
                                <w:rPr>
                                  <w:color w:val="FFFFFF"/>
                                  <w:sz w:val="18"/>
                                </w:rPr>
                                <w:t>Regulament de organizare și funcționare</w:t>
                              </w:r>
                            </w:p>
                          </w:txbxContent>
                        </wps:txbx>
                        <wps:bodyPr horzOverflow="overflow" vert="horz" lIns="0" tIns="0" rIns="0" bIns="0" rtlCol="0">
                          <a:noAutofit/>
                        </wps:bodyPr>
                      </wps:wsp>
                      <wps:wsp>
                        <wps:cNvPr id="24873" name="Shape 24873"/>
                        <wps:cNvSpPr/>
                        <wps: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200" name="Shape 200"/>
                        <wps:cNvSpPr/>
                        <wps: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201" name="Rectangle 201"/>
                        <wps:cNvSpPr/>
                        <wps:spPr>
                          <a:xfrm>
                            <a:off x="1483741" y="3062224"/>
                            <a:ext cx="802508" cy="154840"/>
                          </a:xfrm>
                          <a:prstGeom prst="rect">
                            <a:avLst/>
                          </a:prstGeom>
                          <a:ln>
                            <a:noFill/>
                          </a:ln>
                        </wps:spPr>
                        <wps:txbx>
                          <w:txbxContent>
                            <w:p w14:paraId="19D4BD65" w14:textId="77777777" w:rsidR="00662109" w:rsidRDefault="00662109" w:rsidP="001246E6">
                              <w:pPr>
                                <w:spacing w:after="160" w:line="259" w:lineRule="auto"/>
                              </w:pPr>
                              <w:r>
                                <w:rPr>
                                  <w:color w:val="FFFFFF"/>
                                  <w:sz w:val="18"/>
                                </w:rPr>
                                <w:t>Organigrama</w:t>
                              </w:r>
                            </w:p>
                          </w:txbxContent>
                        </wps:txbx>
                        <wps:bodyPr horzOverflow="overflow" vert="horz" lIns="0" tIns="0" rIns="0" bIns="0" rtlCol="0">
                          <a:noAutofit/>
                        </wps:bodyPr>
                      </wps:wsp>
                      <wps:wsp>
                        <wps:cNvPr id="24874" name="Shape 24874"/>
                        <wps:cNvSpPr/>
                        <wps: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wps:spPr>
                        <wps:bodyPr/>
                      </wps:wsp>
                      <wps:wsp>
                        <wps:cNvPr id="203" name="Shape 203"/>
                        <wps:cNvSpPr/>
                        <wps: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wps:spPr>
                        <wps:bodyPr/>
                      </wps:wsp>
                      <wps:wsp>
                        <wps:cNvPr id="204" name="Rectangle 204"/>
                        <wps:cNvSpPr/>
                        <wps:spPr>
                          <a:xfrm>
                            <a:off x="984250" y="3503549"/>
                            <a:ext cx="2166656" cy="119742"/>
                          </a:xfrm>
                          <a:prstGeom prst="rect">
                            <a:avLst/>
                          </a:prstGeom>
                          <a:ln>
                            <a:noFill/>
                          </a:ln>
                        </wps:spPr>
                        <wps:txbx>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wps:txbx>
                        <wps:bodyPr horzOverflow="overflow" vert="horz" lIns="0" tIns="0" rIns="0" bIns="0" rtlCol="0">
                          <a:noAutofit/>
                        </wps:bodyPr>
                      </wps:wsp>
                      <wps:wsp>
                        <wps:cNvPr id="205" name="Rectangle 205"/>
                        <wps:cNvSpPr/>
                        <wps:spPr>
                          <a:xfrm>
                            <a:off x="895858" y="3602609"/>
                            <a:ext cx="2403189" cy="119743"/>
                          </a:xfrm>
                          <a:prstGeom prst="rect">
                            <a:avLst/>
                          </a:prstGeom>
                          <a:ln>
                            <a:noFill/>
                          </a:ln>
                        </wps:spPr>
                        <wps:txbx>
                          <w:txbxContent>
                            <w:p w14:paraId="2E8612B4" w14:textId="77777777" w:rsidR="00662109" w:rsidRDefault="00662109" w:rsidP="001246E6">
                              <w:pPr>
                                <w:spacing w:after="160" w:line="259" w:lineRule="auto"/>
                              </w:pPr>
                              <w:r>
                                <w:rPr>
                                  <w:color w:val="FFFFFF"/>
                                  <w:sz w:val="14"/>
                                </w:rPr>
                                <w:t xml:space="preserve">funcționează în subordinea/ coordonarea sau sub </w:t>
                              </w:r>
                            </w:p>
                          </w:txbxContent>
                        </wps:txbx>
                        <wps:bodyPr horzOverflow="overflow" vert="horz" lIns="0" tIns="0" rIns="0" bIns="0" rtlCol="0">
                          <a:noAutofit/>
                        </wps:bodyPr>
                      </wps:wsp>
                      <wps:wsp>
                        <wps:cNvPr id="206" name="Rectangle 206"/>
                        <wps:cNvSpPr/>
                        <wps:spPr>
                          <a:xfrm>
                            <a:off x="1237234" y="3699917"/>
                            <a:ext cx="1467507" cy="120156"/>
                          </a:xfrm>
                          <a:prstGeom prst="rect">
                            <a:avLst/>
                          </a:prstGeom>
                          <a:ln>
                            <a:noFill/>
                          </a:ln>
                        </wps:spPr>
                        <wps:txbx>
                          <w:txbxContent>
                            <w:p w14:paraId="51EC17ED" w14:textId="77777777" w:rsidR="00662109" w:rsidRDefault="00662109" w:rsidP="001246E6">
                              <w:pPr>
                                <w:spacing w:after="160" w:line="259" w:lineRule="auto"/>
                              </w:pPr>
                              <w:r>
                                <w:rPr>
                                  <w:color w:val="FFFFFF"/>
                                  <w:sz w:val="14"/>
                                </w:rPr>
                                <w:t>autoritatea instituției în cauză.</w:t>
                              </w:r>
                            </w:p>
                          </w:txbxContent>
                        </wps:txbx>
                        <wps:bodyPr horzOverflow="overflow" vert="horz" lIns="0" tIns="0" rIns="0" bIns="0" rtlCol="0">
                          <a:noAutofit/>
                        </wps:bodyPr>
                      </wps:wsp>
                      <wps:wsp>
                        <wps:cNvPr id="24875" name="Shape 24875"/>
                        <wps:cNvSpPr/>
                        <wps: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wps:spPr>
                        <wps:bodyPr/>
                      </wps:wsp>
                      <wps:wsp>
                        <wps:cNvPr id="208" name="Shape 208"/>
                        <wps:cNvSpPr/>
                        <wps: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wps:spPr>
                        <wps:bodyPr/>
                      </wps:wsp>
                      <wps:wsp>
                        <wps:cNvPr id="209" name="Rectangle 209"/>
                        <wps:cNvSpPr/>
                        <wps:spPr>
                          <a:xfrm>
                            <a:off x="890270" y="4043045"/>
                            <a:ext cx="1814471" cy="154840"/>
                          </a:xfrm>
                          <a:prstGeom prst="rect">
                            <a:avLst/>
                          </a:prstGeom>
                          <a:ln>
                            <a:noFill/>
                          </a:ln>
                        </wps:spPr>
                        <wps:txbx>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wps:txbx>
                        <wps:bodyPr horzOverflow="overflow" vert="horz" lIns="0" tIns="0" rIns="0" bIns="0" rtlCol="0">
                          <a:noAutofit/>
                        </wps:bodyPr>
                      </wps:wsp>
                      <wps:wsp>
                        <wps:cNvPr id="210" name="Rectangle 210"/>
                        <wps:cNvSpPr/>
                        <wps:spPr>
                          <a:xfrm>
                            <a:off x="1593215" y="4169309"/>
                            <a:ext cx="526474" cy="155252"/>
                          </a:xfrm>
                          <a:prstGeom prst="rect">
                            <a:avLst/>
                          </a:prstGeom>
                          <a:ln>
                            <a:noFill/>
                          </a:ln>
                        </wps:spPr>
                        <wps:txbx>
                          <w:txbxContent>
                            <w:p w14:paraId="6731D5FC" w14:textId="77777777" w:rsidR="00662109" w:rsidRDefault="00662109" w:rsidP="001246E6">
                              <w:pPr>
                                <w:spacing w:after="160" w:line="259" w:lineRule="auto"/>
                              </w:pPr>
                              <w:r>
                                <w:rPr>
                                  <w:color w:val="FFFFFF"/>
                                  <w:sz w:val="18"/>
                                </w:rPr>
                                <w:t>concurs)</w:t>
                              </w:r>
                            </w:p>
                          </w:txbxContent>
                        </wps:txbx>
                        <wps:bodyPr horzOverflow="overflow" vert="horz" lIns="0" tIns="0" rIns="0" bIns="0" rtlCol="0">
                          <a:noAutofit/>
                        </wps:bodyPr>
                      </wps:wsp>
                      <wps:wsp>
                        <wps:cNvPr id="24876" name="Shape 24876"/>
                        <wps:cNvSpPr/>
                        <wps: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wps:spPr>
                        <wps:bodyPr/>
                      </wps:wsp>
                      <wps:wsp>
                        <wps:cNvPr id="212" name="Shape 212"/>
                        <wps:cNvSpPr/>
                        <wps: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wps:spPr>
                        <wps:bodyPr/>
                      </wps:wsp>
                      <wps:wsp>
                        <wps:cNvPr id="213" name="Rectangle 213"/>
                        <wps:cNvSpPr/>
                        <wps:spPr>
                          <a:xfrm>
                            <a:off x="1025398" y="4575938"/>
                            <a:ext cx="1271335" cy="154840"/>
                          </a:xfrm>
                          <a:prstGeom prst="rect">
                            <a:avLst/>
                          </a:prstGeom>
                          <a:ln>
                            <a:noFill/>
                          </a:ln>
                        </wps:spPr>
                        <wps:txbx>
                          <w:txbxContent>
                            <w:p w14:paraId="3D33565C" w14:textId="77777777" w:rsidR="00662109" w:rsidRDefault="00662109" w:rsidP="001246E6">
                              <w:pPr>
                                <w:spacing w:after="160" w:line="259" w:lineRule="auto"/>
                              </w:pPr>
                              <w:r>
                                <w:rPr>
                                  <w:color w:val="FFFFFF"/>
                                  <w:sz w:val="18"/>
                                </w:rPr>
                                <w:t>Programe și strategii</w:t>
                              </w:r>
                            </w:p>
                          </w:txbxContent>
                        </wps:txbx>
                        <wps:bodyPr horzOverflow="overflow" vert="horz" lIns="0" tIns="0" rIns="0" bIns="0" rtlCol="0">
                          <a:noAutofit/>
                        </wps:bodyPr>
                      </wps:wsp>
                      <wps:wsp>
                        <wps:cNvPr id="24877" name="Shape 24877"/>
                        <wps:cNvSpPr/>
                        <wps: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wps:spPr>
                        <wps:bodyPr/>
                      </wps:wsp>
                      <wps:wsp>
                        <wps:cNvPr id="215" name="Shape 215"/>
                        <wps:cNvSpPr/>
                        <wps: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wps:spPr>
                        <wps:bodyPr/>
                      </wps:wsp>
                      <wps:wsp>
                        <wps:cNvPr id="216" name="Rectangle 216"/>
                        <wps:cNvSpPr/>
                        <wps:spPr>
                          <a:xfrm>
                            <a:off x="1089406" y="5042231"/>
                            <a:ext cx="1068238" cy="154840"/>
                          </a:xfrm>
                          <a:prstGeom prst="rect">
                            <a:avLst/>
                          </a:prstGeom>
                          <a:ln>
                            <a:noFill/>
                          </a:ln>
                        </wps:spPr>
                        <wps:txbx>
                          <w:txbxContent>
                            <w:p w14:paraId="03C8AFC7" w14:textId="77777777" w:rsidR="00662109" w:rsidRDefault="00662109" w:rsidP="001246E6">
                              <w:pPr>
                                <w:spacing w:after="160" w:line="259" w:lineRule="auto"/>
                              </w:pPr>
                              <w:r>
                                <w:rPr>
                                  <w:color w:val="FFFFFF"/>
                                  <w:sz w:val="18"/>
                                </w:rPr>
                                <w:t>Rapoarte și studii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7F5B9C" id="Group 23460" o:spid="_x0000_s1026"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mso-wrap-style:square;v-text-anchor:top" coordsize="235712,45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path="m,l,4563200r235712,e" filled="f" strokecolor="#4472c4" strokeweight=".96pt">
                  <v:stroke miterlimit="83231f" joinstyle="miter"/>
                  <v:path arrowok="t" textboxrect="0,0,235712,4563200"/>
                </v:shape>
                <v:shape id="Shape 168" o:spid="_x0000_s1028" style="position:absolute;left:2118;top:5318;width:2507;height:40967;visibility:visible;mso-wrap-style:square;v-text-anchor:top" coordsize="250723,409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path="m,l,4096639r250723,e" filled="f" strokecolor="#4472c4" strokeweight=".96pt">
                  <v:stroke miterlimit="83231f" joinstyle="miter"/>
                  <v:path arrowok="t" textboxrect="0,0,250723,4096639"/>
                </v:shape>
                <v:shape id="Shape 169" o:spid="_x0000_s1029" style="position:absolute;left:6202;top:23667;width:1806;height:17924;visibility:visible;mso-wrap-style:square;v-text-anchor:top" coordsize="180594,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path="m,l,1792351r180594,e" filled="f" strokecolor="#70ad47" strokeweight=".96pt">
                  <v:stroke miterlimit="83231f" joinstyle="miter"/>
                  <v:path arrowok="t" textboxrect="0,0,180594,1792351"/>
                </v:shape>
                <v:shape id="Shape 170" o:spid="_x0000_s1030" style="position:absolute;left:6202;top:23667;width:1765;height:12757;visibility:visible;mso-wrap-style:square;v-text-anchor:top" coordsize="17653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path="m,l,1275715r176530,e" filled="f" strokecolor="#70ad47" strokeweight=".96pt">
                  <v:stroke miterlimit="83231f" joinstyle="miter"/>
                  <v:path arrowok="t" textboxrect="0,0,176530,1275715"/>
                </v:shape>
                <v:shape id="Shape 171" o:spid="_x0000_s1031" style="position:absolute;left:6202;top:23667;width:1765;height:7488;visibility:visible;mso-wrap-style:square;v-text-anchor:top" coordsize="176530,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path="m,l,748792r176530,e" filled="f" strokecolor="#70ad47" strokeweight=".96pt">
                  <v:stroke miterlimit="83231f" joinstyle="miter"/>
                  <v:path arrowok="t" textboxrect="0,0,176530,748792"/>
                </v:shape>
                <v:shape id="Shape 172" o:spid="_x0000_s1032" style="position:absolute;left:6202;top:23667;width:1765;height:3027;visibility:visible;mso-wrap-style:square;v-text-anchor:top" coordsize="176530,3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path="m,l,302641r176530,e" filled="f" strokecolor="#70ad47" strokeweight=".96pt">
                  <v:stroke miterlimit="83231f" joinstyle="miter"/>
                  <v:path arrowok="t" textboxrect="0,0,176530,302641"/>
                </v:shape>
                <v:shape id="Shape 173" o:spid="_x0000_s1033" style="position:absolute;left:2118;top:5318;width:2020;height:16703;visibility:visible;mso-wrap-style:square;v-text-anchor:top" coordsize="202006,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path="m,l,1670304r202006,e" filled="f" strokecolor="#4472c4" strokeweight=".96pt">
                  <v:stroke miterlimit="83231f" joinstyle="miter"/>
                  <v:path arrowok="t" textboxrect="0,0,202006,1670304"/>
                </v:shape>
                <v:shape id="Shape 174" o:spid="_x0000_s1034" style="position:absolute;left:5593;top:14569;width:1393;height:2774;visibility:visible;mso-wrap-style:square;v-text-anchor:top" coordsize="139319,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path="m,l,277368r139319,e" filled="f" strokecolor="#70ad47" strokeweight=".96pt">
                  <v:stroke miterlimit="83231f" joinstyle="miter"/>
                  <v:path arrowok="t" textboxrect="0,0,139319,277368"/>
                </v:shape>
                <v:shape id="Shape 175" o:spid="_x0000_s1035" style="position:absolute;left:2118;top:5318;width:1430;height:7614;visibility:visible;mso-wrap-style:square;v-text-anchor:top" coordsize="143015,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path="m,l,761365r143015,e" filled="f" strokecolor="#4472c4" strokeweight=".96pt">
                  <v:stroke miterlimit="83231f" joinstyle="miter"/>
                  <v:path arrowok="t" textboxrect="0,0,143015,761365"/>
                </v:shape>
                <v:shape id="Shape 176" o:spid="_x0000_s1036" style="position:absolute;left:2118;top:5318;width:1514;height:2690;visibility:visible;mso-wrap-style:square;v-text-anchor:top" coordsize="151435,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path="m,l,268986r151435,e" filled="f" strokecolor="#4472c4" strokeweight=".96pt">
                  <v:stroke miterlimit="83231f" joinstyle="miter"/>
                  <v:path arrowok="t" textboxrect="0,0,151435,268986"/>
                </v:shape>
                <v:shape id="Shape 24867" o:spid="_x0000_s1037"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path="m,l2119884,r,531876l,531876,,e" fillcolor="#a5a5a5" stroked="f" strokeweight="0">
                  <v:stroke miterlimit="83231f" joinstyle="miter"/>
                  <v:path arrowok="t" textboxrect="0,0,2119884,531876"/>
                </v:shape>
                <v:shape id="Shape 178" o:spid="_x0000_s1038"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path="m,531876r2119884,l2119884,,,,,531876xe" filled="f" strokecolor="white" strokeweight=".96pt">
                  <v:stroke miterlimit="83231f" joinstyle="miter"/>
                  <v:path arrowok="t" textboxrect="0,0,2119884,531876"/>
                </v:shape>
                <v:rect id="Rectangle 179" o:spid="_x0000_s1039" style="position:absolute;left:8293;top:623;width:6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2DDFB3B" w14:textId="77777777"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C4BAEFE" w14:textId="77777777"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EBE88CC" w14:textId="77777777"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path="m,l2060448,r,329184l,329184,,e" fillcolor="#4472c4" stroked="f" strokeweight="0">
                  <v:stroke miterlimit="83231f" joinstyle="miter"/>
                  <v:path arrowok="t" textboxrect="0,0,2060448,329184"/>
                </v:shape>
                <v:shape id="Shape 183" o:spid="_x0000_s1043"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path="m,329184r2060448,l2060448,,,,,329184xe" filled="f" strokecolor="white" strokeweight=".96pt">
                  <v:stroke miterlimit="83231f" joinstyle="miter"/>
                  <v:path arrowok="t" textboxrect="0,0,2060448,329184"/>
                </v:shape>
                <v:rect id="Rectangle 184" o:spid="_x0000_s1044" style="position:absolute;left:11789;top:6597;width:6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77CE21B" w14:textId="77777777"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14:paraId="1FD5E707" w14:textId="77777777" w:rsidR="00662109" w:rsidRDefault="00662109"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14:paraId="4042AB5F" w14:textId="77777777"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14:paraId="3BB844C3" w14:textId="77777777"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path="m,l2046732,r,329184l,329184,,e" fillcolor="#4472c4" stroked="f" strokeweight="0">
                  <v:stroke miterlimit="83231f" joinstyle="miter"/>
                  <v:path arrowok="t" textboxrect="0,0,2046732,329184"/>
                </v:shape>
                <v:shape id="Shape 187" o:spid="_x0000_s1049"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path="m,329184r2046732,l2046732,,,,,329184xe" filled="f" strokecolor="white" strokeweight=".96pt">
                  <v:stroke miterlimit="83231f" joinstyle="miter"/>
                  <v:path arrowok="t" textboxrect="0,0,2046732,329184"/>
                </v:shape>
                <v:rect id="Rectangle 188" o:spid="_x0000_s1050" style="position:absolute;left:11277;top:12395;width:6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30546FC" w14:textId="77777777"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path="m,l1726692,r,329184l,329184,,e" fillcolor="#70ad47" stroked="f" strokeweight="0">
                  <v:stroke miterlimit="83231f" joinstyle="miter"/>
                  <v:path arrowok="t" textboxrect="0,0,1726692,329184"/>
                </v:shape>
                <v:shape id="Shape 190" o:spid="_x0000_s1052"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path="m,329184r1726692,l1726692,,,,,329184xe" filled="f" strokecolor="white" strokeweight=".96pt">
                  <v:stroke miterlimit="83231f" joinstyle="miter"/>
                  <v:path arrowok="t" textboxrect="0,0,1726692,329184"/>
                </v:shape>
                <v:rect id="Rectangle 191" o:spid="_x0000_s1053" style="position:absolute;left:7998;top:16187;width:20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E39DFA7" w14:textId="77777777"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E49B77C" w14:textId="77777777" w:rsidR="00662109" w:rsidRDefault="00662109"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path="m,l2057400,r,329184l,329184,,e" fillcolor="#4472c4" stroked="f" strokeweight="0">
                  <v:stroke miterlimit="83231f" joinstyle="miter"/>
                  <v:path arrowok="t" textboxrect="0,0,2057400,329184"/>
                </v:shape>
                <v:shape id="Shape 194" o:spid="_x0000_s1056"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path="m,329184r2057400,l2057400,,,,,329184xe" filled="f" strokecolor="white" strokeweight=".96pt">
                  <v:stroke miterlimit="83231f" joinstyle="miter"/>
                  <v:path arrowok="t" textboxrect="0,0,2057400,329184"/>
                </v:shape>
                <v:rect id="Rectangle 195" o:spid="_x0000_s1057" style="position:absolute;left:11899;top:21487;width:6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B121058" w14:textId="77777777"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path="m,l1978152,r,329184l,329184,,e" fillcolor="#70ad47" stroked="f" strokeweight="0">
                  <v:stroke miterlimit="83231f" joinstyle="miter"/>
                  <v:path arrowok="t" textboxrect="0,0,1978152,329184"/>
                </v:shape>
                <v:shape id="Shape 197" o:spid="_x0000_s1059" style="position:absolute;left:7970;top:25039;width:25014;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path="m,329184r1978152,l1978152,,,,,329184xe" filled="f" strokecolor="white" strokeweight=".96pt">
                  <v:stroke miterlimit="83231f" joinstyle="miter"/>
                  <v:path arrowok="t" textboxrect="0,0,1978152,329184"/>
                </v:shape>
                <v:rect id="Rectangle 198" o:spid="_x0000_s1060" style="position:absolute;left:8451;top:26160;width:25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B70C3DB" w14:textId="77777777"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path="m,l1978152,r,329184l,329184,,e" fillcolor="#70ad47" stroked="f" strokeweight="0">
                  <v:stroke miterlimit="83231f" joinstyle="miter"/>
                  <v:path arrowok="t" textboxrect="0,0,1978152,329184"/>
                </v:shape>
                <v:shape id="Shape 200" o:spid="_x0000_s1062"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path="m,329184r1978152,l1978152,,,,,329184xe" filled="f" strokecolor="white" strokeweight=".96pt">
                  <v:stroke miterlimit="83231f" joinstyle="miter"/>
                  <v:path arrowok="t" textboxrect="0,0,1978152,329184"/>
                </v:shape>
                <v:rect id="Rectangle 201" o:spid="_x0000_s1063" style="position:absolute;left:14837;top:30622;width:80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9D4BD65" w14:textId="77777777"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path="m,l1987296,r,426720l,426720,,e" fillcolor="#70ad47" stroked="f" strokeweight="0">
                  <v:stroke miterlimit="83231f" joinstyle="miter"/>
                  <v:path arrowok="t" textboxrect="0,0,1987296,426720"/>
                </v:shape>
                <v:shape id="Shape 203" o:spid="_x0000_s1065"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path="m,426720r1987296,l1987296,,,,,426720xe" filled="f" strokecolor="white" strokeweight=".96pt">
                  <v:stroke miterlimit="83231f" joinstyle="miter"/>
                  <v:path arrowok="t" textboxrect="0,0,1987296,426720"/>
                </v:shape>
                <v:rect id="Rectangle 204" o:spid="_x0000_s1066" style="position:absolute;left:9842;top:35035;width:2166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E8612B4" w14:textId="77777777" w:rsidR="00662109" w:rsidRDefault="00662109"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1EC17ED" w14:textId="77777777" w:rsidR="00662109" w:rsidRDefault="00662109"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path="m,l1979676,r,329184l,329184,,e" fillcolor="#70ad47" stroked="f" strokeweight="0">
                  <v:stroke miterlimit="83231f" joinstyle="miter"/>
                  <v:path arrowok="t" textboxrect="0,0,1979676,329184"/>
                </v:shape>
                <v:shape id="Shape 208" o:spid="_x0000_s1070"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path="m,329184r1979676,l1979676,,,,,329184xe" filled="f" strokecolor="white" strokeweight=".96pt">
                  <v:stroke miterlimit="83231f" joinstyle="miter"/>
                  <v:path arrowok="t" textboxrect="0,0,1979676,329184"/>
                </v:shape>
                <v:rect id="Rectangle 209" o:spid="_x0000_s1071" style="position:absolute;left:8902;top:40430;width:18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731D5FC" w14:textId="77777777" w:rsidR="00662109" w:rsidRDefault="00662109" w:rsidP="001246E6">
                        <w:pPr>
                          <w:spacing w:after="160" w:line="259" w:lineRule="auto"/>
                        </w:pPr>
                        <w:r>
                          <w:rPr>
                            <w:color w:val="FFFFFF"/>
                            <w:sz w:val="18"/>
                          </w:rPr>
                          <w:t>concurs)</w:t>
                        </w:r>
                      </w:p>
                    </w:txbxContent>
                  </v:textbox>
                </v:rect>
                <v:shape id="Shape 24876" o:spid="_x0000_s1073"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path="m,l2080260,r,329184l,329184,,e" fillcolor="#4472c4" stroked="f" strokeweight="0">
                  <v:stroke miterlimit="83231f" joinstyle="miter"/>
                  <v:path arrowok="t" textboxrect="0,0,2080260,329184"/>
                </v:shape>
                <v:shape id="Shape 212" o:spid="_x0000_s1074"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path="m,329184r2080260,l2080260,,,,,329184xe" filled="f" strokecolor="white" strokeweight=".96pt">
                  <v:stroke miterlimit="83231f" joinstyle="miter"/>
                  <v:path arrowok="t" textboxrect="0,0,2080260,329184"/>
                </v:shape>
                <v:rect id="Rectangle 213" o:spid="_x0000_s1075" style="position:absolute;left:10253;top:45759;width:12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D33565C" w14:textId="77777777"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path="m,l2084832,r,329184l,329184,,e" fillcolor="#4472c4" stroked="f" strokeweight="0">
                  <v:stroke miterlimit="83231f" joinstyle="miter"/>
                  <v:path arrowok="t" textboxrect="0,0,2084832,329184"/>
                </v:shape>
                <v:shape id="Shape 215" o:spid="_x0000_s1077"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path="m,329184r2084832,l2084832,,,,,329184xe" filled="f" strokecolor="white" strokeweight=".96pt">
                  <v:stroke miterlimit="83231f" joinstyle="miter"/>
                  <v:path arrowok="t" textboxrect="0,0,2084832,329184"/>
                </v:shape>
                <v:rect id="Rectangle 216" o:spid="_x0000_s1078" style="position:absolute;left:10894;top:50422;width:10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3C8AFC7" w14:textId="77777777" w:rsidR="00662109" w:rsidRDefault="00662109" w:rsidP="001246E6">
                        <w:pPr>
                          <w:spacing w:after="160" w:line="259" w:lineRule="auto"/>
                        </w:pPr>
                        <w:r>
                          <w:rPr>
                            <w:color w:val="FFFFFF"/>
                            <w:sz w:val="18"/>
                          </w:rPr>
                          <w:t>Rapoarte și studii</w:t>
                        </w:r>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14:paraId="0A10E074"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6B904062" w14:textId="4FF8A539"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14:paraId="10E7613D"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149A6332" w14:textId="447F87F9"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14:paraId="41D0B984" w14:textId="77777777" w:rsidR="00995AD8" w:rsidRDefault="00995AD8" w:rsidP="00A72C93">
      <w:pPr>
        <w:spacing w:after="0" w:line="240" w:lineRule="auto"/>
        <w:jc w:val="center"/>
        <w:rPr>
          <w:rFonts w:ascii="Trebuchet MS" w:eastAsia="Times New Roman" w:hAnsi="Trebuchet MS"/>
          <w:i/>
          <w:sz w:val="24"/>
          <w:szCs w:val="24"/>
          <w:lang w:val="ro-RO" w:eastAsia="ro-RO"/>
        </w:rPr>
      </w:pPr>
    </w:p>
    <w:p w14:paraId="74ED9A4F" w14:textId="1802E325"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14:paraId="5A45C2AF"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14:paraId="414A9967"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14:paraId="65EBD87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14:paraId="23DD059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14:paraId="712CEF1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3DE034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5730893E"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r w:rsidRPr="007954EB">
        <w:rPr>
          <w:rFonts w:ascii="Trebuchet MS" w:eastAsia="Times New Roman" w:hAnsi="Trebuchet MS"/>
          <w:b/>
          <w:bCs/>
          <w:sz w:val="24"/>
          <w:szCs w:val="24"/>
          <w:lang w:val="ro-RO"/>
        </w:rPr>
        <w:t xml:space="preserve"> </w:t>
      </w:r>
    </w:p>
    <w:p w14:paraId="7C0DF02D"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4" w:name="_Toc529875283"/>
      <w:bookmarkStart w:id="45"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4"/>
      <w:bookmarkEnd w:id="45"/>
    </w:p>
    <w:p w14:paraId="3DC3FAB0" w14:textId="77777777" w:rsidR="00A72C93" w:rsidRPr="007954EB" w:rsidRDefault="00A72C93" w:rsidP="00A72C93">
      <w:pPr>
        <w:spacing w:after="0" w:line="240" w:lineRule="auto"/>
        <w:rPr>
          <w:rFonts w:ascii="Trebuchet MS" w:eastAsia="Times New Roman" w:hAnsi="Trebuchet MS"/>
          <w:b/>
          <w:i/>
          <w:sz w:val="24"/>
          <w:szCs w:val="24"/>
          <w:lang w:val="ro-RO" w:eastAsia="ro-RO"/>
        </w:rPr>
      </w:pPr>
    </w:p>
    <w:p w14:paraId="22751405"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14:paraId="008DD4BE"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14:paraId="5C273717"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77964CA"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371C933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14:paraId="5E488C2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2035B8F1"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4804CA4B"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AD189CA"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14:paraId="53A015D3"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3F721AD7"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14:paraId="177C861F"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1F3208D6"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14:paraId="5D89CEB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0ACBF536"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14:paraId="4D8ACAF8"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14:paraId="60996854" w14:textId="1D61A966"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14:paraId="78444F5B" w14:textId="77777777" w:rsidR="00A72C93" w:rsidRPr="007954EB" w:rsidRDefault="00A72C93" w:rsidP="00A72C93">
      <w:pPr>
        <w:spacing w:after="0" w:line="240" w:lineRule="auto"/>
        <w:rPr>
          <w:rFonts w:ascii="Trebuchet MS" w:hAnsi="Trebuchet MS"/>
          <w:sz w:val="24"/>
          <w:szCs w:val="24"/>
          <w:lang w:val="ro-RO"/>
        </w:rPr>
      </w:pPr>
    </w:p>
    <w:p w14:paraId="6FA54506"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14:paraId="3255F7D5"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14:paraId="27117B93" w14:textId="77777777" w:rsidR="00A72C93" w:rsidRPr="007954EB" w:rsidRDefault="00A72C93" w:rsidP="00A72C93">
      <w:pPr>
        <w:spacing w:after="0" w:line="240" w:lineRule="auto"/>
        <w:rPr>
          <w:rFonts w:ascii="Trebuchet MS" w:hAnsi="Trebuchet MS"/>
          <w:sz w:val="24"/>
          <w:szCs w:val="24"/>
        </w:rPr>
      </w:pPr>
    </w:p>
    <w:p w14:paraId="64BE7E08"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14:paraId="7AF5EB9E"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475D101F"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14:paraId="58405BB0"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380A5464"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7F5457EA" w14:textId="77777777"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14:paraId="61BDB92C"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14:paraId="4675AEEA"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2BC4305C"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14:paraId="207FFBB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8E92B9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14:paraId="543B41C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14:paraId="0058943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14:paraId="613BD388"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14:paraId="4F2EED69"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14:paraId="5656B7AD"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14:paraId="57D13C37" w14:textId="77777777" w:rsidR="00A72C93" w:rsidRPr="007954EB" w:rsidRDefault="00A72C93" w:rsidP="00A72C93">
      <w:pPr>
        <w:spacing w:after="0" w:line="240" w:lineRule="auto"/>
        <w:ind w:left="720"/>
        <w:rPr>
          <w:rFonts w:ascii="Trebuchet MS" w:eastAsia="Times New Roman" w:hAnsi="Trebuchet MS"/>
          <w:sz w:val="24"/>
          <w:szCs w:val="24"/>
          <w:lang w:val="ro-RO" w:eastAsia="ro-RO"/>
        </w:rPr>
      </w:pPr>
    </w:p>
    <w:p w14:paraId="10FFF80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14:paraId="46DBDE0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7BE2253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2DBB5573"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14:paraId="06C9F0ED"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0C2C66E7"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1E74653E"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725CAD46"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14:paraId="687047A5"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14:paraId="36797077"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6BDC51CE"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E3B3E19"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14:paraId="41CA456F"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07D69303"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4DD28BD7" w14:textId="77777777" w:rsidR="00A72C93" w:rsidRPr="007954EB" w:rsidRDefault="00A72C93" w:rsidP="00A72C93">
      <w:pPr>
        <w:spacing w:after="0" w:line="240" w:lineRule="auto"/>
        <w:ind w:left="1440"/>
        <w:rPr>
          <w:rFonts w:ascii="Trebuchet MS" w:eastAsia="Times New Roman" w:hAnsi="Trebuchet MS"/>
          <w:sz w:val="24"/>
          <w:szCs w:val="24"/>
          <w:lang w:val="ro-RO" w:eastAsia="ro-RO"/>
        </w:rPr>
      </w:pPr>
    </w:p>
    <w:p w14:paraId="214BA853" w14:textId="77777777"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14:paraId="088B12C6" w14:textId="42828FEA" w:rsidR="00A72C93" w:rsidRDefault="00A72C93" w:rsidP="00A72C93">
      <w:pPr>
        <w:spacing w:after="0" w:line="240" w:lineRule="auto"/>
        <w:ind w:left="720"/>
        <w:rPr>
          <w:rFonts w:ascii="Trebuchet MS" w:eastAsia="Times New Roman" w:hAnsi="Trebuchet MS"/>
          <w:b/>
          <w:sz w:val="24"/>
          <w:szCs w:val="24"/>
          <w:lang w:val="ro-RO" w:eastAsia="ro-RO"/>
        </w:rPr>
      </w:pPr>
    </w:p>
    <w:p w14:paraId="25D7EE8F" w14:textId="29DBE7CC" w:rsidR="00DA1C62" w:rsidRDefault="00DA1C62" w:rsidP="00A72C93">
      <w:pPr>
        <w:spacing w:after="0" w:line="240" w:lineRule="auto"/>
        <w:ind w:left="720"/>
        <w:rPr>
          <w:rFonts w:ascii="Trebuchet MS" w:eastAsia="Times New Roman" w:hAnsi="Trebuchet MS"/>
          <w:b/>
          <w:sz w:val="24"/>
          <w:szCs w:val="24"/>
          <w:lang w:val="ro-RO" w:eastAsia="ro-RO"/>
        </w:rPr>
      </w:pPr>
    </w:p>
    <w:p w14:paraId="315E2867" w14:textId="507F1AB9" w:rsidR="00DA1C62" w:rsidRDefault="00DA1C62" w:rsidP="00A72C93">
      <w:pPr>
        <w:spacing w:after="0" w:line="240" w:lineRule="auto"/>
        <w:ind w:left="720"/>
        <w:rPr>
          <w:rFonts w:ascii="Trebuchet MS" w:eastAsia="Times New Roman" w:hAnsi="Trebuchet MS"/>
          <w:b/>
          <w:sz w:val="24"/>
          <w:szCs w:val="24"/>
          <w:lang w:val="ro-RO" w:eastAsia="ro-RO"/>
        </w:rPr>
      </w:pPr>
    </w:p>
    <w:p w14:paraId="37311DD9" w14:textId="6C5EF2A0" w:rsidR="007A7C3A" w:rsidRDefault="007A7C3A" w:rsidP="00A72C93">
      <w:pPr>
        <w:spacing w:after="0" w:line="240" w:lineRule="auto"/>
        <w:ind w:left="720"/>
        <w:rPr>
          <w:rFonts w:ascii="Trebuchet MS" w:eastAsia="Times New Roman" w:hAnsi="Trebuchet MS"/>
          <w:b/>
          <w:sz w:val="24"/>
          <w:szCs w:val="24"/>
          <w:lang w:val="ro-RO" w:eastAsia="ro-RO"/>
        </w:rPr>
      </w:pPr>
    </w:p>
    <w:p w14:paraId="118ED14C" w14:textId="2627385B" w:rsidR="007A7C3A" w:rsidRDefault="007A7C3A" w:rsidP="00A72C93">
      <w:pPr>
        <w:spacing w:after="0" w:line="240" w:lineRule="auto"/>
        <w:ind w:left="720"/>
        <w:rPr>
          <w:rFonts w:ascii="Trebuchet MS" w:eastAsia="Times New Roman" w:hAnsi="Trebuchet MS"/>
          <w:b/>
          <w:sz w:val="24"/>
          <w:szCs w:val="24"/>
          <w:lang w:val="ro-RO" w:eastAsia="ro-RO"/>
        </w:rPr>
      </w:pPr>
    </w:p>
    <w:p w14:paraId="49A9B5F4" w14:textId="2BC8ECF5" w:rsidR="007A7C3A" w:rsidRDefault="007A7C3A" w:rsidP="00A72C93">
      <w:pPr>
        <w:spacing w:after="0" w:line="240" w:lineRule="auto"/>
        <w:ind w:left="720"/>
        <w:rPr>
          <w:rFonts w:ascii="Trebuchet MS" w:eastAsia="Times New Roman" w:hAnsi="Trebuchet MS"/>
          <w:b/>
          <w:sz w:val="24"/>
          <w:szCs w:val="24"/>
          <w:lang w:val="ro-RO" w:eastAsia="ro-RO"/>
        </w:rPr>
      </w:pPr>
    </w:p>
    <w:p w14:paraId="56374679" w14:textId="0CBA378E" w:rsidR="007A7C3A" w:rsidRDefault="007A7C3A" w:rsidP="00A72C93">
      <w:pPr>
        <w:spacing w:after="0" w:line="240" w:lineRule="auto"/>
        <w:ind w:left="720"/>
        <w:rPr>
          <w:rFonts w:ascii="Trebuchet MS" w:eastAsia="Times New Roman" w:hAnsi="Trebuchet MS"/>
          <w:b/>
          <w:sz w:val="24"/>
          <w:szCs w:val="24"/>
          <w:lang w:val="ro-RO" w:eastAsia="ro-RO"/>
        </w:rPr>
      </w:pPr>
    </w:p>
    <w:p w14:paraId="5EF1F469" w14:textId="77777777" w:rsidR="007A7C3A" w:rsidRPr="007954EB" w:rsidRDefault="007A7C3A" w:rsidP="00A72C93">
      <w:pPr>
        <w:spacing w:after="0" w:line="240" w:lineRule="auto"/>
        <w:ind w:left="720"/>
        <w:rPr>
          <w:rFonts w:ascii="Trebuchet MS" w:eastAsia="Times New Roman" w:hAnsi="Trebuchet MS"/>
          <w:b/>
          <w:sz w:val="24"/>
          <w:szCs w:val="24"/>
          <w:lang w:val="ro-RO" w:eastAsia="ro-RO"/>
        </w:rPr>
      </w:pPr>
    </w:p>
    <w:p w14:paraId="5A5BDFAA"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14:paraId="11A05D45" w14:textId="77777777"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393"/>
        <w:gridCol w:w="1393"/>
        <w:gridCol w:w="1291"/>
        <w:gridCol w:w="1524"/>
        <w:gridCol w:w="1211"/>
      </w:tblGrid>
      <w:tr w:rsidR="00A72C93" w:rsidRPr="007954EB" w14:paraId="4C9D7086" w14:textId="77777777" w:rsidTr="00871CB1">
        <w:tc>
          <w:tcPr>
            <w:tcW w:w="2988" w:type="dxa"/>
            <w:vMerge w:val="restart"/>
            <w:shd w:val="clear" w:color="auto" w:fill="auto"/>
          </w:tcPr>
          <w:p w14:paraId="5026D1BE"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14:paraId="7C495045"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14:paraId="239956A3"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14:paraId="2D2454B3" w14:textId="77777777" w:rsidTr="00871CB1">
        <w:tc>
          <w:tcPr>
            <w:tcW w:w="2988" w:type="dxa"/>
            <w:vMerge/>
            <w:shd w:val="clear" w:color="auto" w:fill="auto"/>
          </w:tcPr>
          <w:p w14:paraId="4EF29F31" w14:textId="77777777"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14:paraId="4CD204D3"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14:paraId="300FED5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14:paraId="6E100E05"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14:paraId="78F6CE99"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14:paraId="2F60BC4B"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14:paraId="0DBE66FB" w14:textId="77777777" w:rsidTr="00871CB1">
        <w:tc>
          <w:tcPr>
            <w:tcW w:w="2988" w:type="dxa"/>
            <w:shd w:val="clear" w:color="auto" w:fill="auto"/>
          </w:tcPr>
          <w:p w14:paraId="65D22D7E" w14:textId="77777777"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14:paraId="4B282C24"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14:paraId="5F323419"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14:paraId="240586D0"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14:paraId="0311AA57"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14:paraId="57C077BD"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14:paraId="5C816314" w14:textId="2FF3CEFD" w:rsidR="00A72C93" w:rsidRPr="007954EB" w:rsidRDefault="00A72C93" w:rsidP="00A72C93">
      <w:pPr>
        <w:spacing w:after="0" w:line="240" w:lineRule="auto"/>
        <w:ind w:left="720"/>
        <w:rPr>
          <w:rFonts w:ascii="Trebuchet MS" w:eastAsia="Times New Roman" w:hAnsi="Trebuchet MS"/>
          <w:b/>
          <w:sz w:val="24"/>
          <w:szCs w:val="24"/>
          <w:lang w:val="ro-RO" w:eastAsia="ro-RO"/>
        </w:rPr>
      </w:pPr>
    </w:p>
    <w:p w14:paraId="375891CF" w14:textId="5BDE7A21" w:rsidR="004D4746" w:rsidRPr="007954EB" w:rsidRDefault="004D4746" w:rsidP="00A72C93">
      <w:pPr>
        <w:spacing w:after="0" w:line="240" w:lineRule="auto"/>
        <w:ind w:left="720"/>
        <w:rPr>
          <w:rFonts w:ascii="Trebuchet MS" w:eastAsia="Times New Roman" w:hAnsi="Trebuchet MS"/>
          <w:b/>
          <w:sz w:val="24"/>
          <w:szCs w:val="24"/>
          <w:lang w:val="ro-RO" w:eastAsia="ro-RO"/>
        </w:rPr>
      </w:pPr>
    </w:p>
    <w:p w14:paraId="4EECE756" w14:textId="77777777"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14:paraId="519C0C1D" w14:textId="77777777" w:rsidTr="00A72C93">
        <w:trPr>
          <w:cantSplit/>
        </w:trPr>
        <w:tc>
          <w:tcPr>
            <w:tcW w:w="9521" w:type="dxa"/>
            <w:gridSpan w:val="2"/>
            <w:shd w:val="clear" w:color="auto" w:fill="DEEAF6"/>
          </w:tcPr>
          <w:p w14:paraId="6AC2E36F"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14:paraId="72141EF0" w14:textId="77777777" w:rsidTr="00A72C93">
        <w:trPr>
          <w:cantSplit/>
        </w:trPr>
        <w:tc>
          <w:tcPr>
            <w:tcW w:w="7366" w:type="dxa"/>
          </w:tcPr>
          <w:p w14:paraId="6A8998DD"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14:paraId="3BBA3871"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406FDAC8" w14:textId="77777777" w:rsidTr="00A72C93">
        <w:trPr>
          <w:cantSplit/>
        </w:trPr>
        <w:tc>
          <w:tcPr>
            <w:tcW w:w="7366" w:type="dxa"/>
          </w:tcPr>
          <w:p w14:paraId="08F3DFDE"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14:paraId="0EDFF2BC"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70DBFA7E" w14:textId="77777777" w:rsidTr="00A72C93">
        <w:trPr>
          <w:cantSplit/>
        </w:trPr>
        <w:tc>
          <w:tcPr>
            <w:tcW w:w="7366" w:type="dxa"/>
          </w:tcPr>
          <w:p w14:paraId="1E29053F"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14:paraId="26BB0C84"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3A487D39" w14:textId="77777777" w:rsidTr="00A72C93">
        <w:trPr>
          <w:cantSplit/>
        </w:trPr>
        <w:tc>
          <w:tcPr>
            <w:tcW w:w="9521" w:type="dxa"/>
            <w:gridSpan w:val="2"/>
          </w:tcPr>
          <w:p w14:paraId="4225AC1C"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14:paraId="07661E77" w14:textId="77777777" w:rsidTr="00A72C93">
        <w:trPr>
          <w:cantSplit/>
        </w:trPr>
        <w:tc>
          <w:tcPr>
            <w:tcW w:w="7366" w:type="dxa"/>
          </w:tcPr>
          <w:p w14:paraId="09F8BF63"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14:paraId="26D2FDFA"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14:paraId="1D4DAA73" w14:textId="77777777" w:rsidTr="00A72C93">
        <w:trPr>
          <w:cantSplit/>
          <w:trHeight w:val="415"/>
        </w:trPr>
        <w:tc>
          <w:tcPr>
            <w:tcW w:w="7366" w:type="dxa"/>
          </w:tcPr>
          <w:p w14:paraId="73AB6902"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14:paraId="11E87142"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14:paraId="16C16735" w14:textId="0BCB8D83" w:rsidR="00A72C93" w:rsidRPr="007954EB" w:rsidRDefault="00A72C93" w:rsidP="00A72C93">
      <w:pPr>
        <w:spacing w:after="0" w:line="240" w:lineRule="auto"/>
        <w:rPr>
          <w:rFonts w:ascii="Trebuchet MS" w:eastAsia="Times New Roman" w:hAnsi="Trebuchet MS"/>
          <w:b/>
          <w:sz w:val="24"/>
          <w:szCs w:val="24"/>
          <w:lang w:val="ro-RO" w:eastAsia="ro-RO"/>
        </w:rPr>
      </w:pPr>
    </w:p>
    <w:p w14:paraId="17133ECB" w14:textId="77777777" w:rsidR="00DA1C62" w:rsidRPr="007954EB" w:rsidRDefault="00DA1C62" w:rsidP="00A72C93">
      <w:pPr>
        <w:spacing w:after="0" w:line="240" w:lineRule="auto"/>
        <w:rPr>
          <w:rFonts w:ascii="Trebuchet MS" w:eastAsia="Times New Roman" w:hAnsi="Trebuchet MS"/>
          <w:b/>
          <w:sz w:val="24"/>
          <w:szCs w:val="24"/>
          <w:lang w:val="ro-RO" w:eastAsia="ro-RO"/>
        </w:rPr>
      </w:pPr>
    </w:p>
    <w:p w14:paraId="6C9A0E85" w14:textId="6D2BEFE9" w:rsidR="004D4746" w:rsidRPr="007954EB" w:rsidRDefault="004D4746" w:rsidP="00A72C93">
      <w:pPr>
        <w:spacing w:after="0" w:line="240" w:lineRule="auto"/>
        <w:rPr>
          <w:rFonts w:ascii="Trebuchet MS" w:eastAsia="Times New Roman" w:hAnsi="Trebuchet MS"/>
          <w:b/>
          <w:sz w:val="24"/>
          <w:szCs w:val="24"/>
          <w:lang w:val="ro-RO" w:eastAsia="ro-RO"/>
        </w:rPr>
      </w:pPr>
    </w:p>
    <w:p w14:paraId="499FB78D" w14:textId="77777777"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752"/>
        <w:gridCol w:w="752"/>
        <w:gridCol w:w="751"/>
        <w:gridCol w:w="659"/>
        <w:gridCol w:w="440"/>
        <w:gridCol w:w="659"/>
        <w:gridCol w:w="475"/>
        <w:gridCol w:w="879"/>
        <w:gridCol w:w="860"/>
        <w:gridCol w:w="622"/>
        <w:gridCol w:w="598"/>
        <w:gridCol w:w="707"/>
        <w:gridCol w:w="597"/>
      </w:tblGrid>
      <w:tr w:rsidR="00A72C93" w:rsidRPr="007954EB" w14:paraId="65848AC6" w14:textId="77777777" w:rsidTr="007A7C3A">
        <w:trPr>
          <w:jc w:val="center"/>
        </w:trPr>
        <w:tc>
          <w:tcPr>
            <w:tcW w:w="850" w:type="dxa"/>
            <w:vMerge w:val="restart"/>
            <w:shd w:val="clear" w:color="auto" w:fill="auto"/>
            <w:textDirection w:val="btLr"/>
          </w:tcPr>
          <w:p w14:paraId="74C663ED"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14:paraId="79F480C4" w14:textId="77777777"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14:paraId="33FCE13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14:paraId="0758676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14:paraId="5BDB9286" w14:textId="77777777" w:rsidTr="007A7C3A">
        <w:trPr>
          <w:cantSplit/>
          <w:trHeight w:val="3082"/>
          <w:jc w:val="center"/>
        </w:trPr>
        <w:tc>
          <w:tcPr>
            <w:tcW w:w="850" w:type="dxa"/>
            <w:vMerge/>
            <w:shd w:val="clear" w:color="auto" w:fill="auto"/>
            <w:textDirection w:val="btLr"/>
          </w:tcPr>
          <w:p w14:paraId="28CCC764" w14:textId="77777777"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14:paraId="530A0BA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14:paraId="436E456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14:paraId="7869A003"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14:paraId="072C8F40"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14:paraId="53803CFA"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14:paraId="79B01B8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14:paraId="741D3301"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14:paraId="1F3A9E4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14:paraId="26D6FFCF"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14:paraId="21205EE6"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14:paraId="71E567F5"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14:paraId="08D20A02"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14:paraId="7CD6A6B2"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51C5EECD"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31671D4B"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14:paraId="32AC51BD" w14:textId="77777777" w:rsidTr="007A7C3A">
        <w:trPr>
          <w:cantSplit/>
          <w:trHeight w:val="1134"/>
          <w:jc w:val="center"/>
        </w:trPr>
        <w:tc>
          <w:tcPr>
            <w:tcW w:w="850" w:type="dxa"/>
            <w:shd w:val="clear" w:color="auto" w:fill="auto"/>
            <w:textDirection w:val="btLr"/>
          </w:tcPr>
          <w:p w14:paraId="1190F513" w14:textId="77777777"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14:paraId="01169DF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5BB5D75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6A1294D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14:paraId="65E60EC5"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14:paraId="45D17AA6"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14:paraId="105B1F67"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14:paraId="12D077E1"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14:paraId="6293B4D3"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14:paraId="578CE46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14:paraId="532451BC"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14:paraId="33608A3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14:paraId="19A32F8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14:paraId="246430AE"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17C880ED" w14:textId="77777777" w:rsidR="00A72C93" w:rsidRPr="007954EB" w:rsidRDefault="00A72C93" w:rsidP="00A72C93">
      <w:pPr>
        <w:spacing w:after="120" w:line="480" w:lineRule="auto"/>
        <w:rPr>
          <w:rFonts w:ascii="Trebuchet MS" w:eastAsia="Times New Roman" w:hAnsi="Trebuchet MS"/>
          <w:b/>
          <w:sz w:val="24"/>
          <w:szCs w:val="24"/>
          <w:lang w:val="ro-RO" w:eastAsia="ro-RO"/>
        </w:rPr>
      </w:pPr>
    </w:p>
    <w:p w14:paraId="0206BF98"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14:paraId="57F0E63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14:paraId="4FBD7898"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14:paraId="32C8462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14:paraId="4838CF7D" w14:textId="77777777" w:rsidR="0096544D" w:rsidRPr="007954EB" w:rsidRDefault="0096544D" w:rsidP="00A72C93">
      <w:pPr>
        <w:spacing w:after="120" w:line="480" w:lineRule="auto"/>
        <w:ind w:left="360"/>
        <w:rPr>
          <w:rFonts w:ascii="Trebuchet MS" w:eastAsia="Times New Roman" w:hAnsi="Trebuchet MS"/>
          <w:sz w:val="24"/>
          <w:szCs w:val="24"/>
          <w:lang w:val="ro-RO" w:eastAsia="ro-RO"/>
        </w:rPr>
      </w:pPr>
    </w:p>
    <w:p w14:paraId="467CCF84"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14:paraId="3D31E461"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14:paraId="3E132685"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301"/>
        <w:gridCol w:w="851"/>
        <w:gridCol w:w="783"/>
        <w:gridCol w:w="1009"/>
        <w:gridCol w:w="982"/>
        <w:gridCol w:w="1123"/>
        <w:gridCol w:w="989"/>
        <w:gridCol w:w="912"/>
        <w:gridCol w:w="971"/>
      </w:tblGrid>
      <w:tr w:rsidR="00A72C93" w:rsidRPr="007A7C3A" w14:paraId="1CD3657B" w14:textId="77777777" w:rsidTr="009327B7">
        <w:trPr>
          <w:trHeight w:val="657"/>
        </w:trPr>
        <w:tc>
          <w:tcPr>
            <w:tcW w:w="826" w:type="dxa"/>
            <w:vMerge w:val="restart"/>
            <w:shd w:val="clear" w:color="auto" w:fill="auto"/>
          </w:tcPr>
          <w:p w14:paraId="7FB9888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14:paraId="0BB725B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14:paraId="0C2FB22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14:paraId="62F3D778" w14:textId="77777777" w:rsidTr="009327B7">
        <w:tc>
          <w:tcPr>
            <w:tcW w:w="826" w:type="dxa"/>
            <w:vMerge/>
            <w:shd w:val="clear" w:color="auto" w:fill="auto"/>
          </w:tcPr>
          <w:p w14:paraId="74E8E032"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4EDC711" w14:textId="0E5F6DC7"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14:paraId="50FA960A"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14:paraId="385AE6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14:paraId="1250946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14:paraId="385907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14:paraId="4A889220"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14:paraId="745AAF6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14:paraId="56075A0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14:paraId="7315C27D"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24D33098"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54FC025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14:paraId="4F1F6BCF" w14:textId="77777777" w:rsidTr="009327B7">
        <w:tc>
          <w:tcPr>
            <w:tcW w:w="826" w:type="dxa"/>
            <w:shd w:val="clear" w:color="auto" w:fill="auto"/>
          </w:tcPr>
          <w:p w14:paraId="3F9DF2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95CE127"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14:paraId="6B36609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14:paraId="20258A3B"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14:paraId="5B34C49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14:paraId="12668F7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14:paraId="039A0A4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14:paraId="4788A43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14:paraId="6011108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14:paraId="09B3BB2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377B739" w14:textId="77777777" w:rsidR="0096544D" w:rsidRPr="007954EB" w:rsidRDefault="0096544D" w:rsidP="0096544D">
      <w:pPr>
        <w:spacing w:after="0" w:line="480" w:lineRule="auto"/>
        <w:rPr>
          <w:rFonts w:ascii="Trebuchet MS" w:eastAsia="Times New Roman" w:hAnsi="Trebuchet MS"/>
          <w:sz w:val="24"/>
          <w:szCs w:val="24"/>
          <w:lang w:val="ro-RO" w:eastAsia="ro-RO"/>
        </w:rPr>
      </w:pPr>
    </w:p>
    <w:p w14:paraId="22BCC313" w14:textId="77777777"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14:paraId="3E9480AD"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148"/>
        <w:gridCol w:w="1348"/>
        <w:gridCol w:w="861"/>
        <w:gridCol w:w="1364"/>
        <w:gridCol w:w="1148"/>
        <w:gridCol w:w="1348"/>
        <w:gridCol w:w="876"/>
      </w:tblGrid>
      <w:tr w:rsidR="00A72C93" w:rsidRPr="007A7C3A" w14:paraId="7B3873C6" w14:textId="77777777" w:rsidTr="00871CB1">
        <w:tc>
          <w:tcPr>
            <w:tcW w:w="7071" w:type="dxa"/>
            <w:gridSpan w:val="4"/>
            <w:shd w:val="clear" w:color="auto" w:fill="DEEAF6"/>
          </w:tcPr>
          <w:p w14:paraId="62193F5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14:paraId="7D9FEC4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14:paraId="15F10C6B" w14:textId="77777777" w:rsidTr="00871CB1">
        <w:tc>
          <w:tcPr>
            <w:tcW w:w="1889" w:type="dxa"/>
            <w:shd w:val="clear" w:color="auto" w:fill="auto"/>
          </w:tcPr>
          <w:p w14:paraId="3FBE693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14:paraId="06D8422C"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316F52E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14:paraId="16CB1A64"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14:paraId="08C03EF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14:paraId="523BDB3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5D5515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14:paraId="2416B380"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14:paraId="186F539E" w14:textId="77777777" w:rsidTr="00871CB1">
        <w:tc>
          <w:tcPr>
            <w:tcW w:w="1889" w:type="dxa"/>
            <w:shd w:val="clear" w:color="auto" w:fill="auto"/>
          </w:tcPr>
          <w:p w14:paraId="5B76335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14:paraId="609BB17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4FF3486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14:paraId="432D065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14:paraId="3158DB33"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14:paraId="38DDF1B8"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358EF08B"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14:paraId="47AED00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1E79B49" w14:textId="77777777" w:rsidR="00A72C93" w:rsidRPr="007954EB" w:rsidRDefault="00A72C93" w:rsidP="00A72C93">
      <w:pPr>
        <w:spacing w:after="120" w:line="480" w:lineRule="auto"/>
        <w:rPr>
          <w:rFonts w:ascii="Trebuchet MS" w:eastAsia="Times New Roman" w:hAnsi="Trebuchet MS"/>
          <w:sz w:val="24"/>
          <w:szCs w:val="24"/>
          <w:lang w:val="ro-RO" w:eastAsia="ro-RO"/>
        </w:rPr>
      </w:pPr>
    </w:p>
    <w:p w14:paraId="2D3CEC8E"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14:paraId="15AF1E7F" w14:textId="77777777" w:rsidTr="0096544D">
        <w:tc>
          <w:tcPr>
            <w:tcW w:w="10343" w:type="dxa"/>
            <w:gridSpan w:val="4"/>
            <w:shd w:val="clear" w:color="auto" w:fill="DEEAF6"/>
          </w:tcPr>
          <w:p w14:paraId="154BBD70" w14:textId="77777777"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14:paraId="50CAF237" w14:textId="77777777" w:rsidTr="0096544D">
        <w:tc>
          <w:tcPr>
            <w:tcW w:w="2263" w:type="dxa"/>
            <w:shd w:val="clear" w:color="auto" w:fill="auto"/>
          </w:tcPr>
          <w:p w14:paraId="7A31B97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14:paraId="60A3EC9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14:paraId="0BB7E361"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14:paraId="289AAC26"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14:paraId="77D67583" w14:textId="77777777" w:rsidTr="0096544D">
        <w:trPr>
          <w:trHeight w:val="428"/>
        </w:trPr>
        <w:tc>
          <w:tcPr>
            <w:tcW w:w="2263" w:type="dxa"/>
            <w:shd w:val="clear" w:color="auto" w:fill="auto"/>
          </w:tcPr>
          <w:p w14:paraId="14BAFB9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14:paraId="645311B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14:paraId="61DAAFD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14:paraId="1D9853E0"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79672B2E" w14:textId="77777777"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14:paraId="05F08903"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14:paraId="77C4F0F5" w14:textId="77777777"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595CE209" w14:textId="77777777"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5B5856FF" w14:textId="77777777" w:rsidR="00A72C93" w:rsidRPr="007954EB" w:rsidRDefault="00A72C93" w:rsidP="00A72C93">
      <w:pPr>
        <w:spacing w:after="0"/>
        <w:rPr>
          <w:rFonts w:ascii="Trebuchet MS" w:eastAsia="Times New Roman" w:hAnsi="Trebuchet MS"/>
          <w:sz w:val="24"/>
          <w:szCs w:val="24"/>
          <w:lang w:val="ro-RO" w:eastAsia="ro-RO"/>
        </w:rPr>
      </w:pPr>
    </w:p>
    <w:p w14:paraId="670E6BC5"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14:paraId="2F495D6D"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2336" behindDoc="0" locked="0" layoutInCell="1" allowOverlap="1" wp14:anchorId="1D0B5DB6" wp14:editId="5816DC71">
                <wp:simplePos x="0" y="0"/>
                <wp:positionH relativeFrom="column">
                  <wp:posOffset>19050</wp:posOffset>
                </wp:positionH>
                <wp:positionV relativeFrom="paragraph">
                  <wp:posOffset>37465</wp:posOffset>
                </wp:positionV>
                <wp:extent cx="6105525" cy="11430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0638"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mc:Fallback>
        </mc:AlternateContent>
      </w:r>
    </w:p>
    <w:p w14:paraId="2C91F7EA" w14:textId="77777777" w:rsidR="00A72C93" w:rsidRPr="007954EB" w:rsidRDefault="00A72C93" w:rsidP="00A72C93">
      <w:pPr>
        <w:spacing w:after="120"/>
        <w:rPr>
          <w:rFonts w:ascii="Trebuchet MS" w:eastAsia="Times New Roman" w:hAnsi="Trebuchet MS"/>
          <w:sz w:val="24"/>
          <w:szCs w:val="24"/>
          <w:lang w:val="ro-RO" w:eastAsia="ro-RO"/>
        </w:rPr>
      </w:pPr>
    </w:p>
    <w:p w14:paraId="76E09343" w14:textId="77777777" w:rsidR="00A72C93" w:rsidRPr="007954EB" w:rsidRDefault="00A72C93" w:rsidP="00A72C93">
      <w:pPr>
        <w:spacing w:after="120"/>
        <w:rPr>
          <w:rFonts w:ascii="Trebuchet MS" w:eastAsia="Times New Roman" w:hAnsi="Trebuchet MS"/>
          <w:sz w:val="24"/>
          <w:szCs w:val="24"/>
          <w:lang w:val="ro-RO" w:eastAsia="ro-RO"/>
        </w:rPr>
      </w:pPr>
    </w:p>
    <w:p w14:paraId="207E6794" w14:textId="77777777" w:rsidR="00A72C93" w:rsidRPr="007954EB" w:rsidRDefault="00A72C93" w:rsidP="00A72C93">
      <w:pPr>
        <w:spacing w:after="120"/>
        <w:rPr>
          <w:rFonts w:ascii="Trebuchet MS" w:eastAsia="Times New Roman" w:hAnsi="Trebuchet MS"/>
          <w:sz w:val="24"/>
          <w:szCs w:val="24"/>
          <w:lang w:val="ro-RO" w:eastAsia="ro-RO"/>
        </w:rPr>
      </w:pPr>
    </w:p>
    <w:p w14:paraId="2C586485" w14:textId="77777777" w:rsidR="00A72C93" w:rsidRPr="007954EB" w:rsidRDefault="00A72C93" w:rsidP="00A72C93">
      <w:pPr>
        <w:spacing w:after="120"/>
        <w:rPr>
          <w:rFonts w:ascii="Trebuchet MS" w:eastAsia="Times New Roman" w:hAnsi="Trebuchet MS"/>
          <w:sz w:val="24"/>
          <w:szCs w:val="24"/>
          <w:lang w:val="ro-RO" w:eastAsia="ro-RO"/>
        </w:rPr>
      </w:pPr>
    </w:p>
    <w:p w14:paraId="56150E4B"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14:paraId="00D23422"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3360" behindDoc="0" locked="0" layoutInCell="1" allowOverlap="1" wp14:anchorId="0013C647" wp14:editId="11AA4280">
                <wp:simplePos x="0" y="0"/>
                <wp:positionH relativeFrom="column">
                  <wp:posOffset>19050</wp:posOffset>
                </wp:positionH>
                <wp:positionV relativeFrom="paragraph">
                  <wp:posOffset>12700</wp:posOffset>
                </wp:positionV>
                <wp:extent cx="6105525" cy="1266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837D1"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mc:Fallback>
        </mc:AlternateContent>
      </w:r>
    </w:p>
    <w:p w14:paraId="1B26AA83" w14:textId="77777777" w:rsidR="00A72C93" w:rsidRPr="007954EB" w:rsidRDefault="00A72C93" w:rsidP="00A72C93">
      <w:pPr>
        <w:spacing w:after="120"/>
        <w:rPr>
          <w:rFonts w:ascii="Trebuchet MS" w:eastAsia="Times New Roman" w:hAnsi="Trebuchet MS"/>
          <w:sz w:val="24"/>
          <w:szCs w:val="24"/>
          <w:lang w:val="ro-RO" w:eastAsia="ro-RO"/>
        </w:rPr>
      </w:pPr>
    </w:p>
    <w:p w14:paraId="356812DF"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74A8CB97" w14:textId="77777777" w:rsidR="005D7488" w:rsidRPr="007954EB" w:rsidRDefault="005D7488" w:rsidP="00DB0BE5">
      <w:pPr>
        <w:keepNext/>
        <w:keepLines/>
        <w:spacing w:before="40" w:after="0" w:line="240" w:lineRule="auto"/>
        <w:outlineLvl w:val="1"/>
        <w:rPr>
          <w:rFonts w:ascii="Trebuchet MS" w:hAnsi="Trebuchet MS"/>
          <w:b/>
          <w:sz w:val="24"/>
          <w:lang w:val="ro-RO"/>
        </w:rPr>
      </w:pPr>
    </w:p>
    <w:p w14:paraId="0A974875"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68C379DB"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3144A6F3"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17690292"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14:paraId="32946B97"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14:paraId="02F03D73"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14:paraId="5572241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14:paraId="16DF72D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14:paraId="154606A4" w14:textId="77777777" w:rsidR="005D7488" w:rsidRPr="007954EB" w:rsidRDefault="005D7488" w:rsidP="005D7488">
      <w:pPr>
        <w:spacing w:after="0" w:line="240" w:lineRule="auto"/>
        <w:rPr>
          <w:rFonts w:ascii="Trebuchet MS" w:hAnsi="Trebuchet MS"/>
          <w:sz w:val="24"/>
          <w:lang w:val="ro-RO"/>
        </w:rPr>
      </w:pPr>
    </w:p>
    <w:p w14:paraId="3A797534" w14:textId="77777777"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14:paraId="60922B7F" w14:textId="77777777" w:rsidR="005D7488" w:rsidRPr="007954EB" w:rsidRDefault="005D7488" w:rsidP="005D7488">
      <w:pPr>
        <w:spacing w:after="0" w:line="240" w:lineRule="auto"/>
        <w:rPr>
          <w:rFonts w:ascii="Trebuchet MS" w:hAnsi="Trebuchet MS"/>
          <w:sz w:val="24"/>
          <w:lang w:val="ro-RO"/>
        </w:rPr>
      </w:pPr>
    </w:p>
    <w:p w14:paraId="629B9EA5"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14:paraId="07221548" w14:textId="77777777" w:rsidR="005D7488" w:rsidRPr="007954EB" w:rsidRDefault="005D7488" w:rsidP="005D7488">
      <w:pPr>
        <w:spacing w:after="0" w:line="240" w:lineRule="auto"/>
        <w:jc w:val="both"/>
        <w:rPr>
          <w:rFonts w:ascii="Trebuchet MS" w:hAnsi="Trebuchet MS"/>
          <w:sz w:val="24"/>
          <w:lang w:val="ro-RO"/>
        </w:rPr>
      </w:pPr>
    </w:p>
    <w:p w14:paraId="41972FD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14:paraId="601420C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14:paraId="7F3A56E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14:paraId="7C257366"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14:paraId="43C8FDF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14:paraId="10C42548"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14:paraId="4FD6FD3E"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14:paraId="05BE154F"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14:paraId="68442CBF"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14:paraId="1A758C4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14:paraId="2A945BE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14:paraId="1896CFBD" w14:textId="77777777"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14:paraId="6CAC542F" w14:textId="51259CAA" w:rsidR="00DB0BE5" w:rsidRDefault="00DB0BE5" w:rsidP="001158D0">
      <w:pPr>
        <w:spacing w:after="0" w:line="240" w:lineRule="auto"/>
        <w:jc w:val="both"/>
        <w:rPr>
          <w:rFonts w:ascii="Trebuchet MS" w:hAnsi="Trebuchet MS"/>
          <w:b/>
          <w:sz w:val="24"/>
          <w:lang w:val="ro-RO"/>
        </w:rPr>
      </w:pPr>
    </w:p>
    <w:p w14:paraId="2AF80166" w14:textId="6D351A58"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940895F" w14:textId="77777777" w:rsidR="00DE7BE3" w:rsidRPr="007954EB" w:rsidRDefault="00DE7BE3" w:rsidP="001158D0">
      <w:pPr>
        <w:spacing w:after="0" w:line="240" w:lineRule="auto"/>
        <w:jc w:val="both"/>
        <w:rPr>
          <w:rFonts w:ascii="Trebuchet MS" w:hAnsi="Trebuchet MS"/>
          <w:b/>
          <w:sz w:val="24"/>
          <w:lang w:val="ro-RO"/>
        </w:rPr>
      </w:pPr>
    </w:p>
    <w:p w14:paraId="06D0089C" w14:textId="06425B42"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14:paraId="75E7074F" w14:textId="24A7DBF5"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14:anchorId="4BC5DE86" wp14:editId="670DC21B">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14:paraId="56AE1E7E" w14:textId="1D7EBEB3"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26696C5" w14:textId="77777777" w:rsidR="00DE7BE3" w:rsidRPr="007954EB" w:rsidRDefault="00DE7BE3" w:rsidP="00DB0BE5">
      <w:pPr>
        <w:spacing w:after="0" w:line="240" w:lineRule="auto"/>
        <w:jc w:val="center"/>
        <w:rPr>
          <w:rFonts w:ascii="Trebuchet MS" w:hAnsi="Trebuchet MS"/>
          <w:b/>
          <w:sz w:val="24"/>
          <w:lang w:val="ro-RO"/>
        </w:rPr>
      </w:pPr>
    </w:p>
    <w:p w14:paraId="540A4D30" w14:textId="203C1C2F"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14:paraId="2A400A1F" w14:textId="77777777" w:rsidR="00D415A2" w:rsidRPr="007954EB" w:rsidRDefault="00D415A2" w:rsidP="00D415A2">
      <w:pPr>
        <w:tabs>
          <w:tab w:val="left" w:pos="2700"/>
        </w:tabs>
        <w:spacing w:after="0" w:line="240" w:lineRule="auto"/>
        <w:jc w:val="both"/>
        <w:rPr>
          <w:rFonts w:ascii="Trebuchet MS" w:hAnsi="Trebuchet MS"/>
          <w:b/>
          <w:sz w:val="24"/>
          <w:lang w:val="ro-RO"/>
        </w:rPr>
      </w:pPr>
    </w:p>
    <w:p w14:paraId="75D11F6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7954EB">
        <w:rPr>
          <w:rFonts w:ascii="Trebuchet MS" w:hAnsi="Trebuchet MS"/>
          <w:sz w:val="24"/>
          <w:lang w:val="ro-RO"/>
        </w:rPr>
        <w:t>Denumirea autorității sau instituției publice ...........................................</w:t>
      </w:r>
    </w:p>
    <w:p w14:paraId="72AD9717"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3" w:name="do|ax2^a)|pa3"/>
      <w:bookmarkEnd w:id="53"/>
      <w:r w:rsidRPr="007954EB">
        <w:rPr>
          <w:rFonts w:ascii="Trebuchet MS" w:hAnsi="Trebuchet MS"/>
          <w:sz w:val="24"/>
          <w:lang w:val="ro-RO"/>
        </w:rPr>
        <w:t>Sediul/Adresa ..................................................................................</w:t>
      </w:r>
    </w:p>
    <w:p w14:paraId="088A38E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4"/>
      <w:bookmarkEnd w:id="54"/>
      <w:r w:rsidRPr="007954EB">
        <w:rPr>
          <w:rFonts w:ascii="Trebuchet MS" w:hAnsi="Trebuchet MS"/>
          <w:sz w:val="24"/>
          <w:lang w:val="ro-RO"/>
        </w:rPr>
        <w:t>Data ............................................................</w:t>
      </w:r>
    </w:p>
    <w:p w14:paraId="39B4DC6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5"/>
      <w:bookmarkEnd w:id="55"/>
    </w:p>
    <w:p w14:paraId="6A77BB32" w14:textId="77777777"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14:paraId="0E556953"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7DB647C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6"/>
      <w:bookmarkEnd w:id="56"/>
      <w:r w:rsidRPr="007954EB">
        <w:rPr>
          <w:rFonts w:ascii="Trebuchet MS" w:hAnsi="Trebuchet MS"/>
          <w:sz w:val="24"/>
          <w:lang w:val="ro-RO"/>
        </w:rPr>
        <w:t xml:space="preserve">Prin prezenta formulez o reclamație administrativă, conform Legii nr. </w:t>
      </w:r>
      <w:hyperlink r:id="rId20"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14:paraId="54ED7B95"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7"/>
      <w:bookmarkEnd w:id="57"/>
      <w:r w:rsidRPr="007954EB">
        <w:rPr>
          <w:rFonts w:ascii="Trebuchet MS" w:hAnsi="Trebuchet MS"/>
          <w:sz w:val="24"/>
          <w:lang w:val="ro-RO"/>
        </w:rPr>
        <w:t>Documentele de interes public solicitate erau următoarele:</w:t>
      </w:r>
    </w:p>
    <w:p w14:paraId="35AAE39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8"/>
      <w:bookmarkEnd w:id="58"/>
      <w:r w:rsidRPr="007954EB">
        <w:rPr>
          <w:rFonts w:ascii="Trebuchet MS" w:hAnsi="Trebuchet MS"/>
          <w:sz w:val="24"/>
          <w:lang w:val="ro-RO"/>
        </w:rPr>
        <w:t>.....................................................................................................</w:t>
      </w:r>
    </w:p>
    <w:p w14:paraId="77E8DC6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9"/>
      <w:bookmarkEnd w:id="59"/>
      <w:r w:rsidRPr="007954EB">
        <w:rPr>
          <w:rFonts w:ascii="Trebuchet MS" w:hAnsi="Trebuchet MS"/>
          <w:sz w:val="24"/>
          <w:lang w:val="ro-RO"/>
        </w:rPr>
        <w:t>Documentele solicitate se încadrează în categoria informațiilor de interes public, din următoarele considerente:</w:t>
      </w:r>
    </w:p>
    <w:p w14:paraId="3B5B89F9"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10"/>
      <w:bookmarkEnd w:id="60"/>
      <w:r w:rsidRPr="007954EB">
        <w:rPr>
          <w:rFonts w:ascii="Trebuchet MS" w:hAnsi="Trebuchet MS"/>
          <w:sz w:val="24"/>
          <w:lang w:val="ro-RO"/>
        </w:rPr>
        <w:t>.....................................................................................................</w:t>
      </w:r>
    </w:p>
    <w:p w14:paraId="41C8DE5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1"/>
      <w:bookmarkEnd w:id="61"/>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14:paraId="52076582"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00CE104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2"/>
      <w:bookmarkEnd w:id="62"/>
      <w:r w:rsidRPr="007954EB">
        <w:rPr>
          <w:rFonts w:ascii="Trebuchet MS" w:hAnsi="Trebuchet MS"/>
          <w:sz w:val="24"/>
          <w:lang w:val="ro-RO"/>
        </w:rPr>
        <w:t>Vă mulțumesc pentru solicitudine,</w:t>
      </w:r>
    </w:p>
    <w:p w14:paraId="7C527A4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3"/>
      <w:bookmarkEnd w:id="63"/>
      <w:r w:rsidRPr="007954EB">
        <w:rPr>
          <w:rFonts w:ascii="Trebuchet MS" w:hAnsi="Trebuchet MS"/>
          <w:sz w:val="24"/>
          <w:lang w:val="ro-RO"/>
        </w:rPr>
        <w:t>.......................................</w:t>
      </w:r>
    </w:p>
    <w:p w14:paraId="03291E5B"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4"/>
      <w:bookmarkEnd w:id="64"/>
      <w:r w:rsidRPr="007954EB">
        <w:rPr>
          <w:rFonts w:ascii="Trebuchet MS" w:hAnsi="Trebuchet MS"/>
          <w:sz w:val="24"/>
          <w:lang w:val="ro-RO"/>
        </w:rPr>
        <w:t>(semnătura petentului)</w:t>
      </w:r>
    </w:p>
    <w:p w14:paraId="5B7E491F"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5"/>
      <w:bookmarkEnd w:id="65"/>
      <w:r w:rsidRPr="007954EB">
        <w:rPr>
          <w:rFonts w:ascii="Trebuchet MS" w:hAnsi="Trebuchet MS"/>
          <w:sz w:val="24"/>
          <w:lang w:val="ro-RO"/>
        </w:rPr>
        <w:t>Numele şi adresa petentului ............................</w:t>
      </w:r>
    </w:p>
    <w:p w14:paraId="16C80FB8"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6"/>
      <w:bookmarkEnd w:id="66"/>
      <w:r w:rsidRPr="007954EB">
        <w:rPr>
          <w:rFonts w:ascii="Trebuchet MS" w:hAnsi="Trebuchet MS"/>
          <w:sz w:val="24"/>
          <w:lang w:val="ro-RO"/>
        </w:rPr>
        <w:t>Adresa ........................................................</w:t>
      </w:r>
    </w:p>
    <w:p w14:paraId="140FCE1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7"/>
      <w:bookmarkEnd w:id="67"/>
      <w:r w:rsidRPr="007954EB">
        <w:rPr>
          <w:rFonts w:ascii="Trebuchet MS" w:hAnsi="Trebuchet MS"/>
          <w:sz w:val="24"/>
          <w:lang w:val="ro-RO"/>
        </w:rPr>
        <w:t>Telefon .......................................................</w:t>
      </w:r>
    </w:p>
    <w:p w14:paraId="3D618CA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8"/>
      <w:bookmarkEnd w:id="68"/>
      <w:r w:rsidRPr="007954EB">
        <w:rPr>
          <w:rFonts w:ascii="Trebuchet MS" w:hAnsi="Trebuchet MS"/>
          <w:sz w:val="24"/>
          <w:lang w:val="ro-RO"/>
        </w:rPr>
        <w:t>Fax ............................................................</w:t>
      </w:r>
    </w:p>
    <w:p w14:paraId="625D2BF8" w14:textId="77777777"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14:paraId="2B6CB25F" w14:textId="77777777" w:rsidR="00D415A2" w:rsidRPr="007954EB" w:rsidRDefault="00D415A2" w:rsidP="00D415A2">
      <w:pPr>
        <w:rPr>
          <w:lang w:val="ro-RO"/>
        </w:rPr>
      </w:pPr>
    </w:p>
    <w:p w14:paraId="0403A1DC" w14:textId="7DA1F6A6" w:rsidR="00DE7BE3" w:rsidRDefault="00DE7BE3">
      <w:pPr>
        <w:spacing w:after="160" w:line="259" w:lineRule="auto"/>
        <w:rPr>
          <w:lang w:val="ro-RO"/>
        </w:rPr>
      </w:pPr>
      <w:r>
        <w:rPr>
          <w:lang w:val="ro-RO"/>
        </w:rPr>
        <w:br w:type="page"/>
      </w:r>
    </w:p>
    <w:p w14:paraId="49804507" w14:textId="77777777" w:rsidR="00D415A2" w:rsidRPr="007954EB" w:rsidRDefault="00D415A2" w:rsidP="00D415A2">
      <w:pPr>
        <w:rPr>
          <w:lang w:val="ro-RO"/>
        </w:rPr>
      </w:pPr>
    </w:p>
    <w:p w14:paraId="1A652301" w14:textId="77777777"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14:paraId="34FCAC0A" w14:textId="77777777" w:rsidR="00D415A2" w:rsidRPr="007954EB" w:rsidRDefault="00D415A2" w:rsidP="00D415A2">
      <w:pPr>
        <w:spacing w:after="0" w:line="240" w:lineRule="auto"/>
        <w:rPr>
          <w:rFonts w:ascii="Trebuchet MS" w:eastAsia="Times New Roman" w:hAnsi="Trebuchet MS"/>
          <w:b/>
          <w:sz w:val="24"/>
          <w:szCs w:val="24"/>
          <w:lang w:val="ro-RO"/>
        </w:rPr>
      </w:pPr>
    </w:p>
    <w:p w14:paraId="5C60CAD5" w14:textId="77777777" w:rsidR="00D415A2" w:rsidRPr="007954EB" w:rsidRDefault="00D415A2" w:rsidP="00D415A2">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7954EB">
        <w:rPr>
          <w:rFonts w:ascii="Trebuchet MS" w:eastAsia="Times New Roman" w:hAnsi="Trebuchet MS"/>
          <w:sz w:val="24"/>
          <w:szCs w:val="24"/>
          <w:lang w:val="ro-RO"/>
        </w:rPr>
        <w:t>Denumirea autorității sau instituției publice ..........................................</w:t>
      </w:r>
    </w:p>
    <w:p w14:paraId="085226FF" w14:textId="77777777" w:rsidR="00D415A2" w:rsidRPr="007954EB" w:rsidRDefault="00D415A2" w:rsidP="00D415A2">
      <w:pPr>
        <w:spacing w:after="0" w:line="240" w:lineRule="auto"/>
        <w:rPr>
          <w:rFonts w:ascii="Trebuchet MS" w:eastAsia="Times New Roman" w:hAnsi="Trebuchet MS"/>
          <w:sz w:val="24"/>
          <w:szCs w:val="24"/>
          <w:lang w:val="ro-RO"/>
        </w:rPr>
      </w:pPr>
      <w:bookmarkStart w:id="71" w:name="do|ax2^b)|pa3"/>
      <w:bookmarkEnd w:id="71"/>
      <w:r w:rsidRPr="007954EB">
        <w:rPr>
          <w:rFonts w:ascii="Trebuchet MS" w:eastAsia="Times New Roman" w:hAnsi="Trebuchet MS"/>
          <w:sz w:val="24"/>
          <w:szCs w:val="24"/>
          <w:lang w:val="ro-RO"/>
        </w:rPr>
        <w:t>Sediul/Adresa .................................................................................</w:t>
      </w:r>
    </w:p>
    <w:p w14:paraId="52AEC167" w14:textId="77777777" w:rsidR="00D415A2" w:rsidRPr="007954EB" w:rsidRDefault="00D415A2" w:rsidP="00D415A2">
      <w:pPr>
        <w:spacing w:after="0" w:line="240" w:lineRule="auto"/>
        <w:rPr>
          <w:rFonts w:ascii="Trebuchet MS" w:eastAsia="Times New Roman" w:hAnsi="Trebuchet MS"/>
          <w:sz w:val="24"/>
          <w:szCs w:val="24"/>
          <w:lang w:val="ro-RO"/>
        </w:rPr>
      </w:pPr>
      <w:bookmarkStart w:id="72" w:name="do|ax2^b)|pa4"/>
      <w:bookmarkEnd w:id="72"/>
      <w:r w:rsidRPr="007954EB">
        <w:rPr>
          <w:rFonts w:ascii="Trebuchet MS" w:eastAsia="Times New Roman" w:hAnsi="Trebuchet MS"/>
          <w:sz w:val="24"/>
          <w:szCs w:val="24"/>
          <w:lang w:val="ro-RO"/>
        </w:rPr>
        <w:t>Data ............................</w:t>
      </w:r>
    </w:p>
    <w:p w14:paraId="153E722C" w14:textId="77777777" w:rsidR="00D415A2" w:rsidRPr="007954EB" w:rsidRDefault="00D415A2" w:rsidP="00D415A2">
      <w:pPr>
        <w:spacing w:after="0" w:line="240" w:lineRule="auto"/>
        <w:rPr>
          <w:rFonts w:ascii="Trebuchet MS" w:eastAsia="Times New Roman" w:hAnsi="Trebuchet MS"/>
          <w:sz w:val="24"/>
          <w:szCs w:val="24"/>
          <w:lang w:val="ro-RO"/>
        </w:rPr>
      </w:pPr>
    </w:p>
    <w:p w14:paraId="17AECF17" w14:textId="77777777" w:rsidR="00D415A2" w:rsidRPr="007954EB" w:rsidRDefault="00D415A2" w:rsidP="00D415A2">
      <w:pPr>
        <w:spacing w:after="0" w:line="240" w:lineRule="auto"/>
        <w:rPr>
          <w:rFonts w:ascii="Trebuchet MS" w:eastAsia="Times New Roman" w:hAnsi="Trebuchet MS"/>
          <w:sz w:val="24"/>
          <w:szCs w:val="24"/>
          <w:lang w:val="ro-RO"/>
        </w:rPr>
      </w:pPr>
      <w:bookmarkStart w:id="73" w:name="do|ax2^b)|pa5"/>
      <w:bookmarkEnd w:id="73"/>
      <w:r w:rsidRPr="007954EB">
        <w:rPr>
          <w:rFonts w:ascii="Trebuchet MS" w:eastAsia="Times New Roman" w:hAnsi="Trebuchet MS"/>
          <w:sz w:val="24"/>
          <w:szCs w:val="24"/>
          <w:lang w:val="ro-RO"/>
        </w:rPr>
        <w:t>Stimate domnule/Stimată doamnă .......................................................,</w:t>
      </w:r>
    </w:p>
    <w:p w14:paraId="284B5550" w14:textId="77777777" w:rsidR="00D415A2" w:rsidRPr="007954EB" w:rsidRDefault="00D415A2" w:rsidP="00D415A2">
      <w:pPr>
        <w:spacing w:after="0" w:line="240" w:lineRule="auto"/>
        <w:rPr>
          <w:rFonts w:ascii="Trebuchet MS" w:eastAsia="Times New Roman" w:hAnsi="Trebuchet MS"/>
          <w:sz w:val="24"/>
          <w:szCs w:val="24"/>
          <w:lang w:val="ro-RO"/>
        </w:rPr>
      </w:pPr>
    </w:p>
    <w:p w14:paraId="6D149B20" w14:textId="77777777" w:rsidR="00D415A2" w:rsidRPr="007954EB" w:rsidRDefault="00D415A2" w:rsidP="00D415A2">
      <w:pPr>
        <w:spacing w:after="0" w:line="240" w:lineRule="auto"/>
        <w:rPr>
          <w:rFonts w:ascii="Trebuchet MS" w:eastAsia="Times New Roman" w:hAnsi="Trebuchet MS"/>
          <w:sz w:val="24"/>
          <w:szCs w:val="24"/>
          <w:lang w:val="ro-RO"/>
        </w:rPr>
      </w:pPr>
      <w:bookmarkStart w:id="74" w:name="do|ax2^b)|pa6"/>
      <w:bookmarkEnd w:id="74"/>
      <w:r w:rsidRPr="007954EB">
        <w:rPr>
          <w:rFonts w:ascii="Trebuchet MS" w:eastAsia="Times New Roman" w:hAnsi="Trebuchet MS"/>
          <w:sz w:val="24"/>
          <w:szCs w:val="24"/>
          <w:lang w:val="ro-RO"/>
        </w:rPr>
        <w:t xml:space="preserve">Prin prezenta formulez o reclamație administrativă, conform Legii nr. </w:t>
      </w:r>
      <w:hyperlink r:id="rId21"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14:paraId="4A901C40" w14:textId="77777777" w:rsidR="00D415A2" w:rsidRPr="007954EB" w:rsidRDefault="00D415A2" w:rsidP="00D415A2">
      <w:pPr>
        <w:spacing w:after="0" w:line="240" w:lineRule="auto"/>
        <w:rPr>
          <w:rFonts w:ascii="Trebuchet MS" w:eastAsia="Times New Roman" w:hAnsi="Trebuchet MS"/>
          <w:sz w:val="24"/>
          <w:szCs w:val="24"/>
          <w:lang w:val="ro-RO"/>
        </w:rPr>
      </w:pPr>
      <w:bookmarkStart w:id="75" w:name="do|ax2^b)|pa7"/>
      <w:bookmarkEnd w:id="75"/>
      <w:r w:rsidRPr="007954EB">
        <w:rPr>
          <w:rFonts w:ascii="Trebuchet MS" w:eastAsia="Times New Roman" w:hAnsi="Trebuchet MS"/>
          <w:sz w:val="24"/>
          <w:szCs w:val="24"/>
          <w:lang w:val="ro-RO"/>
        </w:rPr>
        <w:t>Documentele de interes public solicitate erau următoarele:</w:t>
      </w:r>
    </w:p>
    <w:p w14:paraId="1598A662" w14:textId="77777777" w:rsidR="00D415A2" w:rsidRPr="007954EB" w:rsidRDefault="00D415A2" w:rsidP="00D415A2">
      <w:pPr>
        <w:spacing w:after="0" w:line="240" w:lineRule="auto"/>
        <w:rPr>
          <w:rFonts w:ascii="Trebuchet MS" w:eastAsia="Times New Roman" w:hAnsi="Trebuchet MS"/>
          <w:sz w:val="24"/>
          <w:szCs w:val="24"/>
          <w:lang w:val="ro-RO"/>
        </w:rPr>
      </w:pPr>
      <w:bookmarkStart w:id="76" w:name="do|ax2^b)|pa8"/>
      <w:bookmarkEnd w:id="76"/>
      <w:r w:rsidRPr="007954EB">
        <w:rPr>
          <w:rFonts w:ascii="Trebuchet MS" w:eastAsia="Times New Roman" w:hAnsi="Trebuchet MS"/>
          <w:sz w:val="24"/>
          <w:szCs w:val="24"/>
          <w:lang w:val="ro-RO"/>
        </w:rPr>
        <w:t>....................................................................................................</w:t>
      </w:r>
    </w:p>
    <w:p w14:paraId="1C33BCFE" w14:textId="77777777" w:rsidR="00D415A2" w:rsidRPr="007954EB" w:rsidRDefault="00D415A2" w:rsidP="00D415A2">
      <w:pPr>
        <w:spacing w:after="0" w:line="240" w:lineRule="auto"/>
        <w:rPr>
          <w:rFonts w:ascii="Trebuchet MS" w:eastAsia="Times New Roman" w:hAnsi="Trebuchet MS"/>
          <w:sz w:val="24"/>
          <w:szCs w:val="24"/>
          <w:lang w:val="ro-RO"/>
        </w:rPr>
      </w:pPr>
      <w:bookmarkStart w:id="77" w:name="do|ax2^b)|pa9"/>
      <w:bookmarkEnd w:id="77"/>
      <w:r w:rsidRPr="007954EB">
        <w:rPr>
          <w:rFonts w:ascii="Trebuchet MS" w:eastAsia="Times New Roman" w:hAnsi="Trebuchet MS"/>
          <w:sz w:val="24"/>
          <w:szCs w:val="24"/>
          <w:lang w:val="ro-RO"/>
        </w:rPr>
        <w:t>Documentele solicitate se încadrează în categoria informațiilor de interes public, din următoarele considerente:</w:t>
      </w:r>
    </w:p>
    <w:p w14:paraId="07E62961" w14:textId="77777777" w:rsidR="00D415A2" w:rsidRPr="007954EB" w:rsidRDefault="00D415A2" w:rsidP="00D415A2">
      <w:pPr>
        <w:spacing w:after="0" w:line="240" w:lineRule="auto"/>
        <w:rPr>
          <w:rFonts w:ascii="Trebuchet MS" w:eastAsia="Times New Roman" w:hAnsi="Trebuchet MS"/>
          <w:sz w:val="24"/>
          <w:szCs w:val="24"/>
          <w:lang w:val="ro-RO"/>
        </w:rPr>
      </w:pPr>
      <w:bookmarkStart w:id="78" w:name="do|ax2^b)|pa10"/>
      <w:bookmarkEnd w:id="78"/>
      <w:r w:rsidRPr="007954EB">
        <w:rPr>
          <w:rFonts w:ascii="Trebuchet MS" w:eastAsia="Times New Roman" w:hAnsi="Trebuchet MS"/>
          <w:sz w:val="24"/>
          <w:szCs w:val="24"/>
          <w:lang w:val="ro-RO"/>
        </w:rPr>
        <w:t>....................................................................................................</w:t>
      </w:r>
    </w:p>
    <w:p w14:paraId="23CE1E32" w14:textId="77777777" w:rsidR="00D415A2" w:rsidRPr="007954EB" w:rsidRDefault="00D415A2" w:rsidP="00D415A2">
      <w:pPr>
        <w:spacing w:after="0" w:line="240" w:lineRule="auto"/>
        <w:rPr>
          <w:rFonts w:ascii="Trebuchet MS" w:eastAsia="Times New Roman" w:hAnsi="Trebuchet MS"/>
          <w:sz w:val="24"/>
          <w:szCs w:val="24"/>
          <w:lang w:val="ro-RO"/>
        </w:rPr>
      </w:pPr>
      <w:bookmarkStart w:id="79" w:name="do|ax2^b)|pa11"/>
      <w:bookmarkEnd w:id="79"/>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14:paraId="3569213B" w14:textId="77777777" w:rsidR="00D415A2" w:rsidRPr="007954EB" w:rsidRDefault="00D415A2" w:rsidP="00D415A2">
      <w:pPr>
        <w:spacing w:after="0" w:line="240" w:lineRule="auto"/>
        <w:rPr>
          <w:rFonts w:ascii="Trebuchet MS" w:eastAsia="Times New Roman" w:hAnsi="Trebuchet MS"/>
          <w:sz w:val="24"/>
          <w:szCs w:val="24"/>
          <w:lang w:val="ro-RO"/>
        </w:rPr>
      </w:pPr>
    </w:p>
    <w:p w14:paraId="1D2CAFB3" w14:textId="77777777" w:rsidR="00D415A2" w:rsidRPr="007954EB" w:rsidRDefault="00D415A2" w:rsidP="00D415A2">
      <w:pPr>
        <w:spacing w:after="0" w:line="240" w:lineRule="auto"/>
        <w:rPr>
          <w:rFonts w:ascii="Trebuchet MS" w:eastAsia="Times New Roman" w:hAnsi="Trebuchet MS"/>
          <w:sz w:val="24"/>
          <w:szCs w:val="24"/>
          <w:lang w:val="ro-RO"/>
        </w:rPr>
      </w:pPr>
      <w:bookmarkStart w:id="80" w:name="do|ax2^b)|pa12"/>
      <w:bookmarkEnd w:id="80"/>
      <w:r w:rsidRPr="007954EB">
        <w:rPr>
          <w:rFonts w:ascii="Trebuchet MS" w:eastAsia="Times New Roman" w:hAnsi="Trebuchet MS"/>
          <w:sz w:val="24"/>
          <w:szCs w:val="24"/>
          <w:lang w:val="ro-RO"/>
        </w:rPr>
        <w:t>Vă mulțumesc pentru solicitudine,</w:t>
      </w:r>
    </w:p>
    <w:p w14:paraId="565D22A5" w14:textId="77777777" w:rsidR="00D415A2" w:rsidRPr="007954EB" w:rsidRDefault="00D415A2" w:rsidP="00D415A2">
      <w:pPr>
        <w:spacing w:after="0" w:line="240" w:lineRule="auto"/>
        <w:rPr>
          <w:rFonts w:ascii="Trebuchet MS" w:eastAsia="Times New Roman" w:hAnsi="Trebuchet MS"/>
          <w:sz w:val="24"/>
          <w:szCs w:val="24"/>
          <w:lang w:val="ro-RO"/>
        </w:rPr>
      </w:pPr>
      <w:bookmarkStart w:id="81" w:name="do|ax2^b)|pa13"/>
      <w:bookmarkEnd w:id="81"/>
      <w:r w:rsidRPr="007954EB">
        <w:rPr>
          <w:rFonts w:ascii="Trebuchet MS" w:eastAsia="Times New Roman" w:hAnsi="Trebuchet MS"/>
          <w:sz w:val="24"/>
          <w:szCs w:val="24"/>
          <w:lang w:val="ro-RO"/>
        </w:rPr>
        <w:t>.......................................</w:t>
      </w:r>
    </w:p>
    <w:p w14:paraId="4E06EBC2" w14:textId="77777777" w:rsidR="00D415A2" w:rsidRPr="007954EB" w:rsidRDefault="00D415A2" w:rsidP="00D415A2">
      <w:pPr>
        <w:spacing w:after="0" w:line="240" w:lineRule="auto"/>
        <w:rPr>
          <w:rFonts w:ascii="Trebuchet MS" w:eastAsia="Times New Roman" w:hAnsi="Trebuchet MS"/>
          <w:sz w:val="24"/>
          <w:szCs w:val="24"/>
          <w:lang w:val="ro-RO"/>
        </w:rPr>
      </w:pPr>
      <w:bookmarkStart w:id="82" w:name="do|ax2^b)|pa14"/>
      <w:bookmarkEnd w:id="82"/>
      <w:r w:rsidRPr="007954EB">
        <w:rPr>
          <w:rFonts w:ascii="Trebuchet MS" w:eastAsia="Times New Roman" w:hAnsi="Trebuchet MS"/>
          <w:sz w:val="24"/>
          <w:szCs w:val="24"/>
          <w:lang w:val="ro-RO"/>
        </w:rPr>
        <w:t>(semnătura petentului)</w:t>
      </w:r>
    </w:p>
    <w:p w14:paraId="7A8F46D1" w14:textId="77777777" w:rsidR="00D415A2" w:rsidRPr="007954EB" w:rsidRDefault="00D415A2" w:rsidP="00D415A2">
      <w:pPr>
        <w:spacing w:after="0" w:line="240" w:lineRule="auto"/>
        <w:rPr>
          <w:rFonts w:ascii="Trebuchet MS" w:eastAsia="Times New Roman" w:hAnsi="Trebuchet MS"/>
          <w:sz w:val="24"/>
          <w:szCs w:val="24"/>
          <w:lang w:val="ro-RO"/>
        </w:rPr>
      </w:pPr>
      <w:bookmarkStart w:id="83" w:name="do|ax2^b)|pa15"/>
      <w:bookmarkEnd w:id="83"/>
      <w:r w:rsidRPr="007954EB">
        <w:rPr>
          <w:rFonts w:ascii="Trebuchet MS" w:eastAsia="Times New Roman" w:hAnsi="Trebuchet MS"/>
          <w:sz w:val="24"/>
          <w:szCs w:val="24"/>
          <w:lang w:val="ro-RO"/>
        </w:rPr>
        <w:t>Numele şi adresa petentului ............................</w:t>
      </w:r>
    </w:p>
    <w:p w14:paraId="659CBBDB" w14:textId="77777777" w:rsidR="00D415A2" w:rsidRPr="007954EB" w:rsidRDefault="00D415A2" w:rsidP="00D415A2">
      <w:pPr>
        <w:spacing w:after="0" w:line="240" w:lineRule="auto"/>
        <w:rPr>
          <w:rFonts w:ascii="Trebuchet MS" w:eastAsia="Times New Roman" w:hAnsi="Trebuchet MS"/>
          <w:sz w:val="24"/>
          <w:szCs w:val="24"/>
          <w:lang w:val="ro-RO"/>
        </w:rPr>
      </w:pPr>
      <w:bookmarkStart w:id="84" w:name="do|ax2^b)|pa16"/>
      <w:bookmarkEnd w:id="84"/>
      <w:r w:rsidRPr="007954EB">
        <w:rPr>
          <w:rFonts w:ascii="Trebuchet MS" w:eastAsia="Times New Roman" w:hAnsi="Trebuchet MS"/>
          <w:sz w:val="24"/>
          <w:szCs w:val="24"/>
          <w:lang w:val="ro-RO"/>
        </w:rPr>
        <w:t>Adresa ........................................................</w:t>
      </w:r>
    </w:p>
    <w:p w14:paraId="48DFAB2E" w14:textId="77777777" w:rsidR="00D415A2" w:rsidRPr="007954EB" w:rsidRDefault="00D415A2" w:rsidP="00D415A2">
      <w:pPr>
        <w:spacing w:after="0" w:line="240" w:lineRule="auto"/>
        <w:rPr>
          <w:rFonts w:ascii="Trebuchet MS" w:eastAsia="Times New Roman" w:hAnsi="Trebuchet MS"/>
          <w:sz w:val="24"/>
          <w:szCs w:val="24"/>
          <w:lang w:val="ro-RO"/>
        </w:rPr>
      </w:pPr>
      <w:bookmarkStart w:id="85" w:name="do|ax2^b)|pa17"/>
      <w:bookmarkEnd w:id="85"/>
      <w:r w:rsidRPr="007954EB">
        <w:rPr>
          <w:rFonts w:ascii="Trebuchet MS" w:eastAsia="Times New Roman" w:hAnsi="Trebuchet MS"/>
          <w:sz w:val="24"/>
          <w:szCs w:val="24"/>
          <w:lang w:val="ro-RO"/>
        </w:rPr>
        <w:t>Telefon .......................................................</w:t>
      </w:r>
    </w:p>
    <w:p w14:paraId="47B6EFC2" w14:textId="77777777" w:rsidR="00D415A2" w:rsidRPr="007954EB" w:rsidRDefault="00D415A2" w:rsidP="00D415A2">
      <w:pPr>
        <w:spacing w:after="0" w:line="240" w:lineRule="auto"/>
        <w:rPr>
          <w:rFonts w:ascii="Trebuchet MS" w:eastAsia="Times New Roman" w:hAnsi="Trebuchet MS"/>
          <w:sz w:val="24"/>
          <w:szCs w:val="24"/>
          <w:lang w:val="ro-RO"/>
        </w:rPr>
      </w:pPr>
      <w:bookmarkStart w:id="86" w:name="do|ax2^b)|pa18"/>
      <w:bookmarkEnd w:id="86"/>
      <w:r w:rsidRPr="007954EB">
        <w:rPr>
          <w:rFonts w:ascii="Trebuchet MS" w:eastAsia="Times New Roman" w:hAnsi="Trebuchet MS"/>
          <w:sz w:val="24"/>
          <w:szCs w:val="24"/>
          <w:lang w:val="ro-RO"/>
        </w:rPr>
        <w:t>Fax ............................................................</w:t>
      </w:r>
    </w:p>
    <w:p w14:paraId="5018BC78" w14:textId="77777777" w:rsidR="00D415A2" w:rsidRPr="007954EB" w:rsidRDefault="00D415A2" w:rsidP="00D415A2">
      <w:pPr>
        <w:rPr>
          <w:lang w:val="ro-RO"/>
        </w:rPr>
      </w:pPr>
    </w:p>
    <w:p w14:paraId="46306D0B" w14:textId="67E205F6"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50B988A" w14:textId="77777777" w:rsidR="00DA1C62" w:rsidRDefault="00DA1C62" w:rsidP="007A2343">
      <w:pPr>
        <w:spacing w:after="0" w:line="240" w:lineRule="auto"/>
        <w:jc w:val="both"/>
        <w:rPr>
          <w:rFonts w:ascii="Trebuchet MS" w:hAnsi="Trebuchet MS"/>
          <w:b/>
          <w:sz w:val="24"/>
          <w:lang w:val="ro-RO"/>
        </w:rPr>
      </w:pPr>
    </w:p>
    <w:p w14:paraId="4912C0C8" w14:textId="77777777" w:rsidR="00DA1C62" w:rsidRDefault="00DA1C62" w:rsidP="007A2343">
      <w:pPr>
        <w:spacing w:after="0" w:line="240" w:lineRule="auto"/>
        <w:jc w:val="both"/>
        <w:rPr>
          <w:rFonts w:ascii="Trebuchet MS" w:hAnsi="Trebuchet MS"/>
          <w:b/>
          <w:sz w:val="24"/>
          <w:lang w:val="ro-RO"/>
        </w:rPr>
      </w:pPr>
    </w:p>
    <w:p w14:paraId="0BAA604B" w14:textId="6F1D1099"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14:paraId="223CD512" w14:textId="77777777" w:rsidR="00D415A2" w:rsidRPr="007954EB" w:rsidRDefault="00D415A2" w:rsidP="007A2343">
      <w:pPr>
        <w:spacing w:after="0" w:line="240" w:lineRule="auto"/>
        <w:jc w:val="both"/>
        <w:rPr>
          <w:rFonts w:ascii="Trebuchet MS" w:hAnsi="Trebuchet MS"/>
          <w:b/>
          <w:sz w:val="24"/>
          <w:lang w:val="ro-RO"/>
        </w:rPr>
      </w:pPr>
    </w:p>
    <w:p w14:paraId="12C6D362"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1081C6DC" wp14:editId="5DB6A8FB">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2"/>
                    <a:stretch>
                      <a:fillRect/>
                    </a:stretch>
                  </pic:blipFill>
                  <pic:spPr>
                    <a:xfrm>
                      <a:off x="0" y="0"/>
                      <a:ext cx="5943601" cy="5029201"/>
                    </a:xfrm>
                    <a:prstGeom prst="rect">
                      <a:avLst/>
                    </a:prstGeom>
                  </pic:spPr>
                </pic:pic>
              </a:graphicData>
            </a:graphic>
          </wp:inline>
        </w:drawing>
      </w:r>
    </w:p>
    <w:p w14:paraId="70A800C9" w14:textId="77777777" w:rsidR="00D415A2" w:rsidRPr="007954EB" w:rsidRDefault="00D415A2" w:rsidP="007A2343">
      <w:pPr>
        <w:spacing w:after="0" w:line="240" w:lineRule="auto"/>
        <w:jc w:val="both"/>
        <w:rPr>
          <w:rFonts w:ascii="Trebuchet MS" w:hAnsi="Trebuchet MS"/>
          <w:b/>
          <w:sz w:val="24"/>
          <w:lang w:val="ro-RO"/>
        </w:rPr>
      </w:pPr>
    </w:p>
    <w:p w14:paraId="783302F9" w14:textId="77777777" w:rsidR="00D415A2" w:rsidRPr="007954EB" w:rsidRDefault="00D415A2" w:rsidP="007A2343">
      <w:pPr>
        <w:spacing w:after="0" w:line="240" w:lineRule="auto"/>
        <w:jc w:val="both"/>
        <w:rPr>
          <w:rFonts w:ascii="Trebuchet MS" w:hAnsi="Trebuchet MS"/>
          <w:b/>
          <w:sz w:val="24"/>
          <w:lang w:val="ro-RO"/>
        </w:rPr>
      </w:pPr>
    </w:p>
    <w:p w14:paraId="2B082EFC" w14:textId="6907AF00"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6D17441" w14:textId="77777777" w:rsidR="00DA1C62" w:rsidRDefault="00DA1C62" w:rsidP="007A2343">
      <w:pPr>
        <w:spacing w:after="0" w:line="240" w:lineRule="auto"/>
        <w:jc w:val="both"/>
        <w:rPr>
          <w:rFonts w:ascii="Trebuchet MS" w:hAnsi="Trebuchet MS"/>
          <w:b/>
          <w:sz w:val="24"/>
          <w:lang w:val="ro-RO"/>
        </w:rPr>
      </w:pPr>
    </w:p>
    <w:p w14:paraId="5C91FCEA" w14:textId="77777777" w:rsidR="00DA1C62" w:rsidRDefault="00DA1C62" w:rsidP="007A2343">
      <w:pPr>
        <w:spacing w:after="0" w:line="240" w:lineRule="auto"/>
        <w:jc w:val="both"/>
        <w:rPr>
          <w:rFonts w:ascii="Trebuchet MS" w:hAnsi="Trebuchet MS"/>
          <w:b/>
          <w:sz w:val="24"/>
          <w:lang w:val="ro-RO"/>
        </w:rPr>
      </w:pPr>
    </w:p>
    <w:p w14:paraId="76DFF4A9" w14:textId="1D68E7D1"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14:paraId="08B9F6ED" w14:textId="77777777" w:rsidR="00245619" w:rsidRPr="007954EB" w:rsidRDefault="00245619" w:rsidP="007A2343">
      <w:pPr>
        <w:spacing w:after="0" w:line="240" w:lineRule="auto"/>
        <w:jc w:val="both"/>
        <w:rPr>
          <w:rFonts w:ascii="Trebuchet MS" w:hAnsi="Trebuchet MS"/>
          <w:b/>
          <w:sz w:val="24"/>
          <w:lang w:val="ro-RO"/>
        </w:rPr>
      </w:pPr>
    </w:p>
    <w:p w14:paraId="61429B91"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437DA054" wp14:editId="457C9154">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3"/>
                    <a:stretch>
                      <a:fillRect/>
                    </a:stretch>
                  </pic:blipFill>
                  <pic:spPr>
                    <a:xfrm>
                      <a:off x="0" y="0"/>
                      <a:ext cx="5744406" cy="2514964"/>
                    </a:xfrm>
                    <a:prstGeom prst="rect">
                      <a:avLst/>
                    </a:prstGeom>
                  </pic:spPr>
                </pic:pic>
              </a:graphicData>
            </a:graphic>
          </wp:inline>
        </w:drawing>
      </w:r>
    </w:p>
    <w:p w14:paraId="49379B8B" w14:textId="77777777" w:rsidR="006A7DDD" w:rsidRPr="007954EB" w:rsidRDefault="006A7DDD" w:rsidP="007A2343">
      <w:pPr>
        <w:spacing w:after="0" w:line="240" w:lineRule="auto"/>
        <w:jc w:val="both"/>
        <w:rPr>
          <w:rFonts w:ascii="Trebuchet MS" w:hAnsi="Trebuchet MS"/>
          <w:b/>
          <w:sz w:val="24"/>
          <w:lang w:val="ro-RO"/>
        </w:rPr>
      </w:pPr>
    </w:p>
    <w:p w14:paraId="75570FB1" w14:textId="3F1313E3"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14:paraId="6BA7A7B0" w14:textId="19D8FC15"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14:paraId="36E9B140"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AB74AAF" w14:textId="77777777" w:rsidR="006A7DDD" w:rsidRPr="00DE7BE3" w:rsidRDefault="006A7DDD" w:rsidP="00DE7BE3">
            <w:pPr>
              <w:spacing w:after="0" w:line="240" w:lineRule="auto"/>
              <w:ind w:left="39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6E0230C" wp14:editId="6FAD73E6">
                      <wp:extent cx="116421" cy="646100"/>
                      <wp:effectExtent l="0" t="0" r="0" b="0"/>
                      <wp:docPr id="23920" name="Group 23920"/>
                      <wp:cNvGraphicFramePr/>
                      <a:graphic xmlns:a="http://schemas.openxmlformats.org/drawingml/2006/main">
                        <a:graphicData uri="http://schemas.microsoft.com/office/word/2010/wordprocessingGroup">
                          <wpg:wgp>
                            <wpg:cNvGrpSpPr/>
                            <wpg:grpSpPr>
                              <a:xfrm>
                                <a:off x="0" y="0"/>
                                <a:ext cx="116421" cy="646100"/>
                                <a:chOff x="0" y="0"/>
                                <a:chExt cx="116421" cy="646100"/>
                              </a:xfrm>
                            </wpg:grpSpPr>
                            <wps:wsp>
                              <wps:cNvPr id="1774" name="Rectangle 1774"/>
                              <wps:cNvSpPr/>
                              <wps:spPr>
                                <a:xfrm rot="-5399999">
                                  <a:off x="-334855" y="156404"/>
                                  <a:ext cx="824551" cy="154840"/>
                                </a:xfrm>
                                <a:prstGeom prst="rect">
                                  <a:avLst/>
                                </a:prstGeom>
                                <a:ln>
                                  <a:noFill/>
                                </a:ln>
                              </wps:spPr>
                              <wps:txbx>
                                <w:txbxContent>
                                  <w:p w14:paraId="7B8995F6" w14:textId="77777777" w:rsidR="00662109" w:rsidRDefault="00662109" w:rsidP="006A7DDD">
                                    <w:pPr>
                                      <w:spacing w:after="160" w:line="259" w:lineRule="auto"/>
                                    </w:pPr>
                                    <w:r>
                                      <w:rPr>
                                        <w:sz w:val="18"/>
                                      </w:rPr>
                                      <w:t>Titlu contract</w:t>
                                    </w:r>
                                  </w:p>
                                </w:txbxContent>
                              </wps:txbx>
                              <wps:bodyPr horzOverflow="overflow" vert="horz" lIns="0" tIns="0" rIns="0" bIns="0" rtlCol="0">
                                <a:noAutofit/>
                              </wps:bodyPr>
                            </wps:wsp>
                            <wps:wsp>
                              <wps:cNvPr id="1775" name="Rectangle 1775"/>
                              <wps:cNvSpPr/>
                              <wps:spPr>
                                <a:xfrm rot="-5399999">
                                  <a:off x="60242" y="-68765"/>
                                  <a:ext cx="34356" cy="154840"/>
                                </a:xfrm>
                                <a:prstGeom prst="rect">
                                  <a:avLst/>
                                </a:prstGeom>
                                <a:ln>
                                  <a:noFill/>
                                </a:ln>
                              </wps:spPr>
                              <wps:txbx>
                                <w:txbxContent>
                                  <w:p w14:paraId="1DA254F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6E0230C"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14:paraId="7B8995F6" w14:textId="77777777"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14:paraId="1DA254F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4B8FFD5" w14:textId="77777777" w:rsidR="006A7DDD" w:rsidRPr="00DE7BE3" w:rsidRDefault="006A7DDD" w:rsidP="00DE7BE3">
            <w:pPr>
              <w:spacing w:after="0" w:line="240" w:lineRule="auto"/>
              <w:ind w:left="21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C443803" wp14:editId="1025B5DE">
                      <wp:extent cx="116421" cy="1336726"/>
                      <wp:effectExtent l="0" t="0" r="0" b="0"/>
                      <wp:docPr id="23924" name="Group 23924"/>
                      <wp:cNvGraphicFramePr/>
                      <a:graphic xmlns:a="http://schemas.openxmlformats.org/drawingml/2006/main">
                        <a:graphicData uri="http://schemas.microsoft.com/office/word/2010/wordprocessingGroup">
                          <wpg:wgp>
                            <wpg:cNvGrpSpPr/>
                            <wpg:grpSpPr>
                              <a:xfrm>
                                <a:off x="0" y="0"/>
                                <a:ext cx="116421" cy="1336726"/>
                                <a:chOff x="0" y="0"/>
                                <a:chExt cx="116421" cy="1336726"/>
                              </a:xfrm>
                            </wpg:grpSpPr>
                            <wps:wsp>
                              <wps:cNvPr id="1778" name="Rectangle 1778"/>
                              <wps:cNvSpPr/>
                              <wps:spPr>
                                <a:xfrm rot="-5399999">
                                  <a:off x="-793040" y="388845"/>
                                  <a:ext cx="1740922" cy="154840"/>
                                </a:xfrm>
                                <a:prstGeom prst="rect">
                                  <a:avLst/>
                                </a:prstGeom>
                                <a:ln>
                                  <a:noFill/>
                                </a:ln>
                              </wps:spPr>
                              <wps:txbx>
                                <w:txbxContent>
                                  <w:p w14:paraId="40266224" w14:textId="77777777" w:rsidR="00662109" w:rsidRDefault="00662109" w:rsidP="006A7DDD">
                                    <w:pPr>
                                      <w:spacing w:after="160" w:line="259" w:lineRule="auto"/>
                                    </w:pPr>
                                    <w:r>
                                      <w:rPr>
                                        <w:sz w:val="18"/>
                                      </w:rPr>
                                      <w:t>Nr. contract și data atribuirii</w:t>
                                    </w:r>
                                  </w:p>
                                </w:txbxContent>
                              </wps:txbx>
                              <wps:bodyPr horzOverflow="overflow" vert="horz" lIns="0" tIns="0" rIns="0" bIns="0" rtlCol="0">
                                <a:noAutofit/>
                              </wps:bodyPr>
                            </wps:wsp>
                            <wps:wsp>
                              <wps:cNvPr id="1779" name="Rectangle 1779"/>
                              <wps:cNvSpPr/>
                              <wps:spPr>
                                <a:xfrm rot="-5399999">
                                  <a:off x="60241" y="-68765"/>
                                  <a:ext cx="34356" cy="154839"/>
                                </a:xfrm>
                                <a:prstGeom prst="rect">
                                  <a:avLst/>
                                </a:prstGeom>
                                <a:ln>
                                  <a:noFill/>
                                </a:ln>
                              </wps:spPr>
                              <wps:txbx>
                                <w:txbxContent>
                                  <w:p w14:paraId="768797C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C443803"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14:paraId="40266224" w14:textId="77777777"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14:paraId="768797C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83B4335" w14:textId="77777777" w:rsidR="006A7DDD" w:rsidRPr="00DE7BE3" w:rsidRDefault="006A7DDD" w:rsidP="00DE7BE3">
            <w:pPr>
              <w:spacing w:after="0" w:line="240" w:lineRule="auto"/>
              <w:ind w:left="12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EB2FC" wp14:editId="5BE51CE6">
                      <wp:extent cx="116421" cy="745160"/>
                      <wp:effectExtent l="0" t="0" r="0" b="0"/>
                      <wp:docPr id="23928" name="Group 23928"/>
                      <wp:cNvGraphicFramePr/>
                      <a:graphic xmlns:a="http://schemas.openxmlformats.org/drawingml/2006/main">
                        <a:graphicData uri="http://schemas.microsoft.com/office/word/2010/wordprocessingGroup">
                          <wpg:wgp>
                            <wpg:cNvGrpSpPr/>
                            <wpg:grpSpPr>
                              <a:xfrm>
                                <a:off x="0" y="0"/>
                                <a:ext cx="116421" cy="745160"/>
                                <a:chOff x="0" y="0"/>
                                <a:chExt cx="116421" cy="745160"/>
                              </a:xfrm>
                            </wpg:grpSpPr>
                            <wps:wsp>
                              <wps:cNvPr id="1782" name="Rectangle 1782"/>
                              <wps:cNvSpPr/>
                              <wps:spPr>
                                <a:xfrm rot="-5399999">
                                  <a:off x="-400831" y="189488"/>
                                  <a:ext cx="956503" cy="154840"/>
                                </a:xfrm>
                                <a:prstGeom prst="rect">
                                  <a:avLst/>
                                </a:prstGeom>
                                <a:ln>
                                  <a:noFill/>
                                </a:ln>
                              </wps:spPr>
                              <wps:txbx>
                                <w:txbxContent>
                                  <w:p w14:paraId="4AADEC94" w14:textId="77777777" w:rsidR="00662109" w:rsidRDefault="00662109" w:rsidP="006A7DDD">
                                    <w:pPr>
                                      <w:spacing w:after="160" w:line="259" w:lineRule="auto"/>
                                    </w:pPr>
                                    <w:r>
                                      <w:rPr>
                                        <w:sz w:val="18"/>
                                      </w:rPr>
                                      <w:t>Obiect contract</w:t>
                                    </w:r>
                                  </w:p>
                                </w:txbxContent>
                              </wps:txbx>
                              <wps:bodyPr horzOverflow="overflow" vert="horz" lIns="0" tIns="0" rIns="0" bIns="0" rtlCol="0">
                                <a:noAutofit/>
                              </wps:bodyPr>
                            </wps:wsp>
                            <wps:wsp>
                              <wps:cNvPr id="1783" name="Rectangle 1783"/>
                              <wps:cNvSpPr/>
                              <wps:spPr>
                                <a:xfrm rot="-5399999">
                                  <a:off x="60242" y="-68765"/>
                                  <a:ext cx="34356" cy="154840"/>
                                </a:xfrm>
                                <a:prstGeom prst="rect">
                                  <a:avLst/>
                                </a:prstGeom>
                                <a:ln>
                                  <a:noFill/>
                                </a:ln>
                              </wps:spPr>
                              <wps:txbx>
                                <w:txbxContent>
                                  <w:p w14:paraId="4786C4E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EB2FC"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14:paraId="4AADEC94" w14:textId="77777777"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14:paraId="4786C4E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48DFDE7" w14:textId="77777777" w:rsidR="006A7DDD" w:rsidRPr="00DE7BE3" w:rsidRDefault="006A7DDD" w:rsidP="00DE7BE3">
            <w:pPr>
              <w:spacing w:after="0" w:line="240" w:lineRule="auto"/>
              <w:ind w:left="12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F929BF6" wp14:editId="36762899">
                      <wp:extent cx="116421" cy="894766"/>
                      <wp:effectExtent l="0" t="0" r="0" b="0"/>
                      <wp:docPr id="23932" name="Group 23932"/>
                      <wp:cNvGraphicFramePr/>
                      <a:graphic xmlns:a="http://schemas.openxmlformats.org/drawingml/2006/main">
                        <a:graphicData uri="http://schemas.microsoft.com/office/word/2010/wordprocessingGroup">
                          <wpg:wgp>
                            <wpg:cNvGrpSpPr/>
                            <wpg:grpSpPr>
                              <a:xfrm>
                                <a:off x="0" y="0"/>
                                <a:ext cx="116421" cy="894766"/>
                                <a:chOff x="0" y="0"/>
                                <a:chExt cx="116421" cy="894766"/>
                              </a:xfrm>
                            </wpg:grpSpPr>
                            <wps:wsp>
                              <wps:cNvPr id="1786" name="Rectangle 1786"/>
                              <wps:cNvSpPr/>
                              <wps:spPr>
                                <a:xfrm rot="-5399999">
                                  <a:off x="-499035" y="240890"/>
                                  <a:ext cx="1152912" cy="154840"/>
                                </a:xfrm>
                                <a:prstGeom prst="rect">
                                  <a:avLst/>
                                </a:prstGeom>
                                <a:ln>
                                  <a:noFill/>
                                </a:ln>
                              </wps:spPr>
                              <wps:txbx>
                                <w:txbxContent>
                                  <w:p w14:paraId="05077297" w14:textId="77777777" w:rsidR="00662109" w:rsidRDefault="00662109" w:rsidP="006A7DDD">
                                    <w:pPr>
                                      <w:spacing w:after="160" w:line="259" w:lineRule="auto"/>
                                    </w:pPr>
                                    <w:r>
                                      <w:rPr>
                                        <w:sz w:val="18"/>
                                      </w:rPr>
                                      <w:t>Procedura aplicată</w:t>
                                    </w:r>
                                  </w:p>
                                </w:txbxContent>
                              </wps:txbx>
                              <wps:bodyPr horzOverflow="overflow" vert="horz" lIns="0" tIns="0" rIns="0" bIns="0" rtlCol="0">
                                <a:noAutofit/>
                              </wps:bodyPr>
                            </wps:wsp>
                            <wps:wsp>
                              <wps:cNvPr id="1787" name="Rectangle 1787"/>
                              <wps:cNvSpPr/>
                              <wps:spPr>
                                <a:xfrm rot="-5399999">
                                  <a:off x="60241" y="-68765"/>
                                  <a:ext cx="34356" cy="154840"/>
                                </a:xfrm>
                                <a:prstGeom prst="rect">
                                  <a:avLst/>
                                </a:prstGeom>
                                <a:ln>
                                  <a:noFill/>
                                </a:ln>
                              </wps:spPr>
                              <wps:txbx>
                                <w:txbxContent>
                                  <w:p w14:paraId="3577F3E8"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F929BF6"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14:paraId="05077297" w14:textId="77777777"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14:paraId="3577F3E8"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65262DB" w14:textId="77777777" w:rsidR="006A7DDD" w:rsidRPr="00DE7BE3" w:rsidRDefault="006A7DDD" w:rsidP="00DE7BE3">
            <w:pPr>
              <w:spacing w:after="0" w:line="240" w:lineRule="auto"/>
              <w:ind w:left="82"/>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E0055B6" wp14:editId="1DE5290C">
                      <wp:extent cx="116421" cy="780212"/>
                      <wp:effectExtent l="0" t="0" r="0" b="0"/>
                      <wp:docPr id="23936" name="Group 23936"/>
                      <wp:cNvGraphicFramePr/>
                      <a:graphic xmlns:a="http://schemas.openxmlformats.org/drawingml/2006/main">
                        <a:graphicData uri="http://schemas.microsoft.com/office/word/2010/wordprocessingGroup">
                          <wpg:wgp>
                            <wpg:cNvGrpSpPr/>
                            <wpg:grpSpPr>
                              <a:xfrm>
                                <a:off x="0" y="0"/>
                                <a:ext cx="116421" cy="780212"/>
                                <a:chOff x="0" y="0"/>
                                <a:chExt cx="116421" cy="780212"/>
                              </a:xfrm>
                            </wpg:grpSpPr>
                            <wps:wsp>
                              <wps:cNvPr id="1790" name="Rectangle 1790"/>
                              <wps:cNvSpPr/>
                              <wps:spPr>
                                <a:xfrm rot="-5399999">
                                  <a:off x="-423558" y="201813"/>
                                  <a:ext cx="1001957" cy="154840"/>
                                </a:xfrm>
                                <a:prstGeom prst="rect">
                                  <a:avLst/>
                                </a:prstGeom>
                                <a:ln>
                                  <a:noFill/>
                                </a:ln>
                              </wps:spPr>
                              <wps:txbx>
                                <w:txbxContent>
                                  <w:p w14:paraId="603EEC46" w14:textId="77777777" w:rsidR="00662109" w:rsidRDefault="00662109" w:rsidP="006A7DDD">
                                    <w:pPr>
                                      <w:spacing w:after="160" w:line="259" w:lineRule="auto"/>
                                    </w:pPr>
                                    <w:r>
                                      <w:rPr>
                                        <w:sz w:val="18"/>
                                      </w:rPr>
                                      <w:t>Număr ofertanți</w:t>
                                    </w:r>
                                  </w:p>
                                </w:txbxContent>
                              </wps:txbx>
                              <wps:bodyPr horzOverflow="overflow" vert="horz" lIns="0" tIns="0" rIns="0" bIns="0" rtlCol="0">
                                <a:noAutofit/>
                              </wps:bodyPr>
                            </wps:wsp>
                            <wps:wsp>
                              <wps:cNvPr id="1791" name="Rectangle 1791"/>
                              <wps:cNvSpPr/>
                              <wps:spPr>
                                <a:xfrm rot="-5399999">
                                  <a:off x="60242" y="-68765"/>
                                  <a:ext cx="34356" cy="154840"/>
                                </a:xfrm>
                                <a:prstGeom prst="rect">
                                  <a:avLst/>
                                </a:prstGeom>
                                <a:ln>
                                  <a:noFill/>
                                </a:ln>
                              </wps:spPr>
                              <wps:txbx>
                                <w:txbxContent>
                                  <w:p w14:paraId="041EE43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E0055B6"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14:paraId="603EEC46" w14:textId="77777777"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14:paraId="041EE43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1A74087" w14:textId="77777777" w:rsidR="006A7DDD" w:rsidRPr="00DE7BE3" w:rsidRDefault="006A7DDD" w:rsidP="00DE7BE3">
            <w:pPr>
              <w:spacing w:after="0" w:line="240" w:lineRule="auto"/>
              <w:ind w:left="1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B6463A2" wp14:editId="554F397B">
                      <wp:extent cx="267297" cy="1007542"/>
                      <wp:effectExtent l="0" t="0" r="0" b="0"/>
                      <wp:docPr id="23940" name="Group 23940"/>
                      <wp:cNvGraphicFramePr/>
                      <a:graphic xmlns:a="http://schemas.openxmlformats.org/drawingml/2006/main">
                        <a:graphicData uri="http://schemas.microsoft.com/office/word/2010/wordprocessingGroup">
                          <wpg:wgp>
                            <wpg:cNvGrpSpPr/>
                            <wpg:grpSpPr>
                              <a:xfrm>
                                <a:off x="0" y="0"/>
                                <a:ext cx="267297" cy="1007542"/>
                                <a:chOff x="0" y="0"/>
                                <a:chExt cx="267297" cy="1007542"/>
                              </a:xfrm>
                            </wpg:grpSpPr>
                            <wps:wsp>
                              <wps:cNvPr id="1794" name="Rectangle 1794"/>
                              <wps:cNvSpPr/>
                              <wps:spPr>
                                <a:xfrm rot="-5399999">
                                  <a:off x="-177895" y="674806"/>
                                  <a:ext cx="510632" cy="154840"/>
                                </a:xfrm>
                                <a:prstGeom prst="rect">
                                  <a:avLst/>
                                </a:prstGeom>
                                <a:ln>
                                  <a:noFill/>
                                </a:ln>
                              </wps:spPr>
                              <wps:txbx>
                                <w:txbxContent>
                                  <w:p w14:paraId="4D8965FE" w14:textId="77777777" w:rsidR="00662109" w:rsidRDefault="00662109" w:rsidP="006A7DDD">
                                    <w:pPr>
                                      <w:spacing w:after="160" w:line="259" w:lineRule="auto"/>
                                    </w:pPr>
                                    <w:r>
                                      <w:rPr>
                                        <w:sz w:val="18"/>
                                      </w:rPr>
                                      <w:t>Furnizor</w:t>
                                    </w:r>
                                  </w:p>
                                </w:txbxContent>
                              </wps:txbx>
                              <wps:bodyPr horzOverflow="overflow" vert="horz" lIns="0" tIns="0" rIns="0" bIns="0" rtlCol="0">
                                <a:noAutofit/>
                              </wps:bodyPr>
                            </wps:wsp>
                            <wps:wsp>
                              <wps:cNvPr id="1795" name="Rectangle 1795"/>
                              <wps:cNvSpPr/>
                              <wps:spPr>
                                <a:xfrm rot="-5399999">
                                  <a:off x="60242" y="528896"/>
                                  <a:ext cx="34356" cy="154840"/>
                                </a:xfrm>
                                <a:prstGeom prst="rect">
                                  <a:avLst/>
                                </a:prstGeom>
                                <a:ln>
                                  <a:noFill/>
                                </a:ln>
                              </wps:spPr>
                              <wps:txbx>
                                <w:txbxContent>
                                  <w:p w14:paraId="3966BA8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6" name="Rectangle 1796"/>
                              <wps:cNvSpPr/>
                              <wps:spPr>
                                <a:xfrm rot="-5399999">
                                  <a:off x="-256033" y="186712"/>
                                  <a:ext cx="666907" cy="154840"/>
                                </a:xfrm>
                                <a:prstGeom prst="rect">
                                  <a:avLst/>
                                </a:prstGeom>
                                <a:ln>
                                  <a:noFill/>
                                </a:ln>
                              </wps:spPr>
                              <wps:txbx>
                                <w:txbxContent>
                                  <w:p w14:paraId="396E2B39" w14:textId="77777777" w:rsidR="00662109" w:rsidRDefault="00662109" w:rsidP="006A7DDD">
                                    <w:pPr>
                                      <w:spacing w:after="160" w:line="259" w:lineRule="auto"/>
                                    </w:pPr>
                                    <w:r>
                                      <w:rPr>
                                        <w:sz w:val="18"/>
                                      </w:rPr>
                                      <w:t>/ Prestator</w:t>
                                    </w:r>
                                  </w:p>
                                </w:txbxContent>
                              </wps:txbx>
                              <wps:bodyPr horzOverflow="overflow" vert="horz" lIns="0" tIns="0" rIns="0" bIns="0" rtlCol="0">
                                <a:noAutofit/>
                              </wps:bodyPr>
                            </wps:wsp>
                            <wps:wsp>
                              <wps:cNvPr id="1797" name="Rectangle 1797"/>
                              <wps:cNvSpPr/>
                              <wps:spPr>
                                <a:xfrm rot="-5399999">
                                  <a:off x="60242" y="1338"/>
                                  <a:ext cx="34356" cy="154840"/>
                                </a:xfrm>
                                <a:prstGeom prst="rect">
                                  <a:avLst/>
                                </a:prstGeom>
                                <a:ln>
                                  <a:noFill/>
                                </a:ln>
                              </wps:spPr>
                              <wps:txbx>
                                <w:txbxContent>
                                  <w:p w14:paraId="2048CBA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8" name="Rectangle 1798"/>
                              <wps:cNvSpPr/>
                              <wps:spPr>
                                <a:xfrm rot="-5399999">
                                  <a:off x="48080" y="-36730"/>
                                  <a:ext cx="58679" cy="154840"/>
                                </a:xfrm>
                                <a:prstGeom prst="rect">
                                  <a:avLst/>
                                </a:prstGeom>
                                <a:ln>
                                  <a:noFill/>
                                </a:ln>
                              </wps:spPr>
                              <wps:txbx>
                                <w:txbxContent>
                                  <w:p w14:paraId="49FFF08F"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799" name="Rectangle 1799"/>
                              <wps:cNvSpPr/>
                              <wps:spPr>
                                <a:xfrm rot="-5399999">
                                  <a:off x="60241" y="-68765"/>
                                  <a:ext cx="34356" cy="154840"/>
                                </a:xfrm>
                                <a:prstGeom prst="rect">
                                  <a:avLst/>
                                </a:prstGeom>
                                <a:ln>
                                  <a:noFill/>
                                </a:ln>
                              </wps:spPr>
                              <wps:txbx>
                                <w:txbxContent>
                                  <w:p w14:paraId="2DB096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801" name="Rectangle 1801"/>
                              <wps:cNvSpPr/>
                              <wps:spPr>
                                <a:xfrm rot="-5399999">
                                  <a:off x="-78629" y="362592"/>
                                  <a:ext cx="613853" cy="154840"/>
                                </a:xfrm>
                                <a:prstGeom prst="rect">
                                  <a:avLst/>
                                </a:prstGeom>
                                <a:ln>
                                  <a:noFill/>
                                </a:ln>
                              </wps:spPr>
                              <wps:txbx>
                                <w:txbxContent>
                                  <w:p w14:paraId="6B70FD9A" w14:textId="77777777" w:rsidR="00662109" w:rsidRDefault="00662109" w:rsidP="006A7DDD">
                                    <w:pPr>
                                      <w:spacing w:after="160" w:line="259" w:lineRule="auto"/>
                                    </w:pPr>
                                    <w:r>
                                      <w:rPr>
                                        <w:sz w:val="18"/>
                                      </w:rPr>
                                      <w:t>Executant</w:t>
                                    </w:r>
                                  </w:p>
                                </w:txbxContent>
                              </wps:txbx>
                              <wps:bodyPr horzOverflow="overflow" vert="horz" lIns="0" tIns="0" rIns="0" bIns="0" rtlCol="0">
                                <a:noAutofit/>
                              </wps:bodyPr>
                            </wps:wsp>
                            <wps:wsp>
                              <wps:cNvPr id="1802" name="Rectangle 1802"/>
                              <wps:cNvSpPr/>
                              <wps:spPr>
                                <a:xfrm rot="-5399999">
                                  <a:off x="211118" y="190567"/>
                                  <a:ext cx="34356" cy="154840"/>
                                </a:xfrm>
                                <a:prstGeom prst="rect">
                                  <a:avLst/>
                                </a:prstGeom>
                                <a:ln>
                                  <a:noFill/>
                                </a:ln>
                              </wps:spPr>
                              <wps:txbx>
                                <w:txbxContent>
                                  <w:p w14:paraId="5B7D2E5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B6463A2"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14:paraId="4D8965FE" w14:textId="77777777"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14:paraId="3966BA8F" w14:textId="77777777" w:rsidR="00662109" w:rsidRDefault="00662109" w:rsidP="006A7DDD">
                              <w:pPr>
                                <w:spacing w:after="160" w:line="259" w:lineRule="auto"/>
                              </w:pPr>
                              <w:r>
                                <w:rPr>
                                  <w:sz w:val="18"/>
                                </w:rPr>
                                <w:t xml:space="preserve"> </w:t>
                              </w:r>
                            </w:p>
                          </w:txbxContent>
                        </v:textbox>
                      </v:rect>
                      <v:rect id="Rectangle 1796" o:spid="_x0000_s1097" style="position:absolute;left:-2560;top:1867;width:66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14:paraId="396E2B39" w14:textId="77777777"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14:paraId="2048CBAE" w14:textId="77777777" w:rsidR="00662109" w:rsidRDefault="00662109" w:rsidP="006A7DDD">
                              <w:pPr>
                                <w:spacing w:after="160" w:line="259" w:lineRule="auto"/>
                              </w:pPr>
                              <w:r>
                                <w:rPr>
                                  <w:sz w:val="18"/>
                                </w:rPr>
                                <w:t xml:space="preserve"> </w:t>
                              </w:r>
                            </w:p>
                          </w:txbxContent>
                        </v:textbox>
                      </v:rect>
                      <v:rect id="Rectangle 1798" o:spid="_x0000_s1099" style="position:absolute;left:480;top:-367;width:58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14:paraId="49FFF08F" w14:textId="77777777"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14:paraId="2DB09682" w14:textId="77777777" w:rsidR="00662109" w:rsidRDefault="00662109" w:rsidP="006A7DDD">
                              <w:pPr>
                                <w:spacing w:after="160" w:line="259" w:lineRule="auto"/>
                              </w:pPr>
                              <w:r>
                                <w:rPr>
                                  <w:sz w:val="18"/>
                                </w:rPr>
                                <w:t xml:space="preserve"> </w:t>
                              </w:r>
                            </w:p>
                          </w:txbxContent>
                        </v:textbox>
                      </v:rect>
                      <v:rect id="Rectangle 1801" o:spid="_x0000_s1101" style="position:absolute;left:-787;top:3625;width:613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14:paraId="6B70FD9A" w14:textId="77777777"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14:paraId="5B7D2E5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8635421" w14:textId="77777777" w:rsidR="006A7DDD" w:rsidRPr="00DE7BE3" w:rsidRDefault="006A7DDD" w:rsidP="00DE7BE3">
            <w:pPr>
              <w:spacing w:after="0" w:line="240" w:lineRule="auto"/>
              <w:ind w:left="36" w:right="-80"/>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5D18CC" wp14:editId="1D8D2048">
                      <wp:extent cx="416649" cy="1380401"/>
                      <wp:effectExtent l="0" t="0" r="0" b="0"/>
                      <wp:docPr id="23944" name="Group 23944"/>
                      <wp:cNvGraphicFramePr/>
                      <a:graphic xmlns:a="http://schemas.openxmlformats.org/drawingml/2006/main">
                        <a:graphicData uri="http://schemas.microsoft.com/office/word/2010/wordprocessingGroup">
                          <wpg:wgp>
                            <wpg:cNvGrpSpPr/>
                            <wpg:grpSpPr>
                              <a:xfrm>
                                <a:off x="0" y="0"/>
                                <a:ext cx="416649" cy="1380401"/>
                                <a:chOff x="0" y="0"/>
                                <a:chExt cx="416649" cy="1380401"/>
                              </a:xfrm>
                            </wpg:grpSpPr>
                            <wps:wsp>
                              <wps:cNvPr id="1805" name="Rectangle 1805"/>
                              <wps:cNvSpPr/>
                              <wps:spPr>
                                <a:xfrm rot="-5399999">
                                  <a:off x="-225401" y="524671"/>
                                  <a:ext cx="605644" cy="154840"/>
                                </a:xfrm>
                                <a:prstGeom prst="rect">
                                  <a:avLst/>
                                </a:prstGeom>
                                <a:ln>
                                  <a:noFill/>
                                </a:ln>
                              </wps:spPr>
                              <wps:txbx>
                                <w:txbxContent>
                                  <w:p w14:paraId="7E14E464" w14:textId="77777777" w:rsidR="00662109" w:rsidRDefault="00662109" w:rsidP="006A7DDD">
                                    <w:pPr>
                                      <w:spacing w:after="160" w:line="259" w:lineRule="auto"/>
                                    </w:pPr>
                                    <w:r>
                                      <w:rPr>
                                        <w:sz w:val="18"/>
                                      </w:rPr>
                                      <w:t xml:space="preserve">Parteneri </w:t>
                                    </w:r>
                                  </w:p>
                                </w:txbxContent>
                              </wps:txbx>
                              <wps:bodyPr horzOverflow="overflow" vert="horz" lIns="0" tIns="0" rIns="0" bIns="0" rtlCol="0">
                                <a:noAutofit/>
                              </wps:bodyPr>
                            </wps:wsp>
                            <wps:wsp>
                              <wps:cNvPr id="1806" name="Rectangle 1806"/>
                              <wps:cNvSpPr/>
                              <wps:spPr>
                                <a:xfrm rot="-5399999">
                                  <a:off x="60242" y="353115"/>
                                  <a:ext cx="34356" cy="154840"/>
                                </a:xfrm>
                                <a:prstGeom prst="rect">
                                  <a:avLst/>
                                </a:prstGeom>
                                <a:ln>
                                  <a:noFill/>
                                </a:ln>
                              </wps:spPr>
                              <wps:txbx>
                                <w:txbxContent>
                                  <w:p w14:paraId="220747D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8" name="Rectangle 22218"/>
                              <wps:cNvSpPr/>
                              <wps:spPr>
                                <a:xfrm rot="-5399999">
                                  <a:off x="-707158" y="367526"/>
                                  <a:ext cx="1835934" cy="154840"/>
                                </a:xfrm>
                                <a:prstGeom prst="rect">
                                  <a:avLst/>
                                </a:prstGeom>
                                <a:ln>
                                  <a:noFill/>
                                </a:ln>
                              </wps:spPr>
                              <wps:txbx>
                                <w:txbxContent>
                                  <w:p w14:paraId="0D70C7DB" w14:textId="77777777" w:rsidR="00662109" w:rsidRDefault="00662109" w:rsidP="006A7DDD">
                                    <w:pPr>
                                      <w:spacing w:after="160" w:line="259" w:lineRule="auto"/>
                                    </w:pPr>
                                    <w:r>
                                      <w:rPr>
                                        <w:sz w:val="18"/>
                                      </w:rPr>
                                      <w:t>asociați/subcontractanți/terț</w:t>
                                    </w:r>
                                  </w:p>
                                </w:txbxContent>
                              </wps:txbx>
                              <wps:bodyPr horzOverflow="overflow" vert="horz" lIns="0" tIns="0" rIns="0" bIns="0" rtlCol="0">
                                <a:noAutofit/>
                              </wps:bodyPr>
                            </wps:wsp>
                            <wps:wsp>
                              <wps:cNvPr id="22217" name="Rectangle 22217"/>
                              <wps:cNvSpPr/>
                              <wps:spPr>
                                <a:xfrm rot="-5399999">
                                  <a:off x="-16786" y="1057898"/>
                                  <a:ext cx="1835934" cy="154840"/>
                                </a:xfrm>
                                <a:prstGeom prst="rect">
                                  <a:avLst/>
                                </a:prstGeom>
                                <a:ln>
                                  <a:noFill/>
                                </a:ln>
                              </wps:spPr>
                              <wps:txbx>
                                <w:txbxContent>
                                  <w:p w14:paraId="04234E1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810" name="Rectangle 1810"/>
                              <wps:cNvSpPr/>
                              <wps:spPr>
                                <a:xfrm rot="-5399999">
                                  <a:off x="-19273" y="514391"/>
                                  <a:ext cx="793843" cy="154840"/>
                                </a:xfrm>
                                <a:prstGeom prst="rect">
                                  <a:avLst/>
                                </a:prstGeom>
                                <a:ln>
                                  <a:noFill/>
                                </a:ln>
                              </wps:spPr>
                              <wps:txbx>
                                <w:txbxContent>
                                  <w:p w14:paraId="516FF5C4" w14:textId="77777777" w:rsidR="00662109" w:rsidRDefault="00662109" w:rsidP="006A7DDD">
                                    <w:pPr>
                                      <w:spacing w:after="160" w:line="259" w:lineRule="auto"/>
                                    </w:pPr>
                                    <w:r>
                                      <w:rPr>
                                        <w:sz w:val="18"/>
                                      </w:rPr>
                                      <w:t>i/susținători)</w:t>
                                    </w:r>
                                  </w:p>
                                </w:txbxContent>
                              </wps:txbx>
                              <wps:bodyPr horzOverflow="overflow" vert="horz" lIns="0" tIns="0" rIns="0" bIns="0" rtlCol="0">
                                <a:noAutofit/>
                              </wps:bodyPr>
                            </wps:wsp>
                            <wps:wsp>
                              <wps:cNvPr id="1811" name="Rectangle 1811"/>
                              <wps:cNvSpPr/>
                              <wps:spPr>
                                <a:xfrm rot="-5399999">
                                  <a:off x="360469" y="295203"/>
                                  <a:ext cx="34356" cy="154840"/>
                                </a:xfrm>
                                <a:prstGeom prst="rect">
                                  <a:avLst/>
                                </a:prstGeom>
                                <a:ln>
                                  <a:noFill/>
                                </a:ln>
                              </wps:spPr>
                              <wps:txbx>
                                <w:txbxContent>
                                  <w:p w14:paraId="22E57B2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5D18CC"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14:paraId="7E14E464" w14:textId="77777777"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14:paraId="220747D0" w14:textId="77777777" w:rsidR="00662109" w:rsidRDefault="00662109"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14:paraId="0D70C7DB" w14:textId="77777777" w:rsidR="00662109" w:rsidRDefault="00662109"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14:paraId="04234E16" w14:textId="77777777"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14:paraId="516FF5C4" w14:textId="77777777" w:rsidR="00662109" w:rsidRDefault="00662109" w:rsidP="006A7DDD">
                              <w:pPr>
                                <w:spacing w:after="160" w:line="259" w:lineRule="auto"/>
                              </w:pPr>
                              <w:r>
                                <w:rPr>
                                  <w:sz w:val="18"/>
                                </w:rPr>
                                <w:t>i/susținători)</w:t>
                              </w:r>
                            </w:p>
                          </w:txbxContent>
                        </v:textbox>
                      </v:rect>
                      <v:rect id="Rectangle 1811" o:spid="_x0000_s1109" style="position:absolute;left:3604;top:2952;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14:paraId="22E57B2F"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59F7511" w14:textId="77777777" w:rsidR="006A7DDD" w:rsidRPr="00DE7BE3" w:rsidRDefault="006A7DDD" w:rsidP="00DE7BE3">
            <w:pPr>
              <w:spacing w:after="0" w:line="240" w:lineRule="auto"/>
              <w:ind w:left="36"/>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4A1C1949" wp14:editId="3302E907">
                      <wp:extent cx="267296" cy="1036129"/>
                      <wp:effectExtent l="0" t="0" r="0" b="0"/>
                      <wp:docPr id="23948" name="Group 23948"/>
                      <wp:cNvGraphicFramePr/>
                      <a:graphic xmlns:a="http://schemas.openxmlformats.org/drawingml/2006/main">
                        <a:graphicData uri="http://schemas.microsoft.com/office/word/2010/wordprocessingGroup">
                          <wpg:wgp>
                            <wpg:cNvGrpSpPr/>
                            <wpg:grpSpPr>
                              <a:xfrm>
                                <a:off x="0" y="0"/>
                                <a:ext cx="267296" cy="1036129"/>
                                <a:chOff x="0" y="0"/>
                                <a:chExt cx="267296" cy="1036129"/>
                              </a:xfrm>
                            </wpg:grpSpPr>
                            <wps:wsp>
                              <wps:cNvPr id="1814" name="Rectangle 1814"/>
                              <wps:cNvSpPr/>
                              <wps:spPr>
                                <a:xfrm rot="-5399999">
                                  <a:off x="-214151" y="667137"/>
                                  <a:ext cx="583145" cy="154840"/>
                                </a:xfrm>
                                <a:prstGeom prst="rect">
                                  <a:avLst/>
                                </a:prstGeom>
                                <a:ln>
                                  <a:noFill/>
                                </a:ln>
                              </wps:spPr>
                              <wps:txbx>
                                <w:txbxContent>
                                  <w:p w14:paraId="7BFF0C86" w14:textId="77777777" w:rsidR="00662109" w:rsidRDefault="00662109" w:rsidP="006A7DDD">
                                    <w:pPr>
                                      <w:spacing w:after="160" w:line="259" w:lineRule="auto"/>
                                    </w:pPr>
                                    <w:r>
                                      <w:rPr>
                                        <w:sz w:val="18"/>
                                      </w:rPr>
                                      <w:t xml:space="preserve">Valoarea </w:t>
                                    </w:r>
                                  </w:p>
                                </w:txbxContent>
                              </wps:txbx>
                              <wps:bodyPr horzOverflow="overflow" vert="horz" lIns="0" tIns="0" rIns="0" bIns="0" rtlCol="0">
                                <a:noAutofit/>
                              </wps:bodyPr>
                            </wps:wsp>
                            <wps:wsp>
                              <wps:cNvPr id="1815" name="Rectangle 1815"/>
                              <wps:cNvSpPr/>
                              <wps:spPr>
                                <a:xfrm rot="-5399999">
                                  <a:off x="-319729" y="122648"/>
                                  <a:ext cx="794299" cy="154840"/>
                                </a:xfrm>
                                <a:prstGeom prst="rect">
                                  <a:avLst/>
                                </a:prstGeom>
                                <a:ln>
                                  <a:noFill/>
                                </a:ln>
                              </wps:spPr>
                              <wps:txbx>
                                <w:txbxContent>
                                  <w:p w14:paraId="768D0AC8" w14:textId="77777777" w:rsidR="00662109" w:rsidRDefault="00662109" w:rsidP="006A7DDD">
                                    <w:pPr>
                                      <w:spacing w:after="160" w:line="259" w:lineRule="auto"/>
                                    </w:pPr>
                                    <w:r>
                                      <w:rPr>
                                        <w:sz w:val="18"/>
                                      </w:rPr>
                                      <w:t xml:space="preserve">prevăzută în </w:t>
                                    </w:r>
                                  </w:p>
                                </w:txbxContent>
                              </wps:txbx>
                              <wps:bodyPr horzOverflow="overflow" vert="horz" lIns="0" tIns="0" rIns="0" bIns="0" rtlCol="0">
                                <a:noAutofit/>
                              </wps:bodyPr>
                            </wps:wsp>
                            <wps:wsp>
                              <wps:cNvPr id="1817" name="Rectangle 1817"/>
                              <wps:cNvSpPr/>
                              <wps:spPr>
                                <a:xfrm rot="-5399999">
                                  <a:off x="-30060" y="543381"/>
                                  <a:ext cx="516713" cy="154840"/>
                                </a:xfrm>
                                <a:prstGeom prst="rect">
                                  <a:avLst/>
                                </a:prstGeom>
                                <a:ln>
                                  <a:noFill/>
                                </a:ln>
                              </wps:spPr>
                              <wps:txbx>
                                <w:txbxContent>
                                  <w:p w14:paraId="04C47DAB" w14:textId="77777777" w:rsidR="00662109" w:rsidRDefault="00662109" w:rsidP="006A7DDD">
                                    <w:pPr>
                                      <w:spacing w:after="160" w:line="259" w:lineRule="auto"/>
                                    </w:pPr>
                                    <w:r>
                                      <w:rPr>
                                        <w:sz w:val="18"/>
                                      </w:rPr>
                                      <w:t>contract</w:t>
                                    </w:r>
                                  </w:p>
                                </w:txbxContent>
                              </wps:txbx>
                              <wps:bodyPr horzOverflow="overflow" vert="horz" lIns="0" tIns="0" rIns="0" bIns="0" rtlCol="0">
                                <a:noAutofit/>
                              </wps:bodyPr>
                            </wps:wsp>
                            <wps:wsp>
                              <wps:cNvPr id="1818" name="Rectangle 1818"/>
                              <wps:cNvSpPr/>
                              <wps:spPr>
                                <a:xfrm rot="-5399999">
                                  <a:off x="211118" y="395939"/>
                                  <a:ext cx="34356" cy="154840"/>
                                </a:xfrm>
                                <a:prstGeom prst="rect">
                                  <a:avLst/>
                                </a:prstGeom>
                                <a:ln>
                                  <a:noFill/>
                                </a:ln>
                              </wps:spPr>
                              <wps:txbx>
                                <w:txbxContent>
                                  <w:p w14:paraId="3A4FE6F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9" name="Rectangle 22219"/>
                              <wps:cNvSpPr/>
                              <wps:spPr>
                                <a:xfrm rot="-5399999">
                                  <a:off x="164566" y="323480"/>
                                  <a:ext cx="374119" cy="154840"/>
                                </a:xfrm>
                                <a:prstGeom prst="rect">
                                  <a:avLst/>
                                </a:prstGeom>
                                <a:ln>
                                  <a:noFill/>
                                </a:ln>
                              </wps:spPr>
                              <wps:txbx>
                                <w:txbxContent>
                                  <w:p w14:paraId="61E2D4BE"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0" name="Rectangle 22220"/>
                              <wps:cNvSpPr/>
                              <wps:spPr>
                                <a:xfrm rot="-5399999">
                                  <a:off x="-82092" y="76821"/>
                                  <a:ext cx="374119" cy="154840"/>
                                </a:xfrm>
                                <a:prstGeom prst="rect">
                                  <a:avLst/>
                                </a:prstGeom>
                                <a:ln>
                                  <a:noFill/>
                                </a:ln>
                              </wps:spPr>
                              <wps:txbx>
                                <w:txbxContent>
                                  <w:p w14:paraId="1B3DD3D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1" name="Rectangle 22221"/>
                              <wps:cNvSpPr/>
                              <wps:spPr>
                                <a:xfrm rot="-5399999">
                                  <a:off x="40722" y="199636"/>
                                  <a:ext cx="374119" cy="154840"/>
                                </a:xfrm>
                                <a:prstGeom prst="rect">
                                  <a:avLst/>
                                </a:prstGeom>
                                <a:ln>
                                  <a:noFill/>
                                </a:ln>
                              </wps:spPr>
                              <wps:txbx>
                                <w:txbxContent>
                                  <w:p w14:paraId="1691DEE1" w14:textId="77777777" w:rsidR="00662109" w:rsidRDefault="00662109" w:rsidP="006A7DDD">
                                    <w:pPr>
                                      <w:spacing w:after="160" w:line="259" w:lineRule="auto"/>
                                    </w:pPr>
                                    <w:r>
                                      <w:rPr>
                                        <w:sz w:val="18"/>
                                      </w:rPr>
                                      <w:t>RON</w:t>
                                    </w:r>
                                  </w:p>
                                </w:txbxContent>
                              </wps:txbx>
                              <wps:bodyPr horzOverflow="overflow" vert="horz" lIns="0" tIns="0" rIns="0" bIns="0" rtlCol="0">
                                <a:noAutofit/>
                              </wps:bodyPr>
                            </wps:wsp>
                            <wps:wsp>
                              <wps:cNvPr id="1820" name="Rectangle 1820"/>
                              <wps:cNvSpPr/>
                              <wps:spPr>
                                <a:xfrm rot="-5399999">
                                  <a:off x="211118" y="89615"/>
                                  <a:ext cx="34356" cy="154840"/>
                                </a:xfrm>
                                <a:prstGeom prst="rect">
                                  <a:avLst/>
                                </a:prstGeom>
                                <a:ln>
                                  <a:noFill/>
                                </a:ln>
                              </wps:spPr>
                              <wps:txbx>
                                <w:txbxContent>
                                  <w:p w14:paraId="6AC576B3"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4A1C1949"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14:paraId="7BFF0C86" w14:textId="77777777"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14:paraId="768D0AC8" w14:textId="77777777" w:rsidR="00662109" w:rsidRDefault="00662109"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14:paraId="04C47DAB" w14:textId="77777777" w:rsidR="00662109" w:rsidRDefault="00662109" w:rsidP="006A7DDD">
                              <w:pPr>
                                <w:spacing w:after="160" w:line="259" w:lineRule="auto"/>
                              </w:pPr>
                              <w:r>
                                <w:rPr>
                                  <w:sz w:val="18"/>
                                </w:rPr>
                                <w:t>contract</w:t>
                              </w:r>
                            </w:p>
                          </w:txbxContent>
                        </v:textbox>
                      </v:rect>
                      <v:rect id="Rectangle 1818" o:spid="_x0000_s1114" style="position:absolute;left:2111;top:3958;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14:paraId="3A4FE6FD" w14:textId="77777777" w:rsidR="00662109" w:rsidRDefault="00662109"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14:paraId="61E2D4BE" w14:textId="77777777"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14:paraId="1B3DD3D6" w14:textId="77777777"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14:paraId="1691DEE1" w14:textId="77777777"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14:paraId="6AC576B3"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15AE96A"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26D6A" wp14:editId="051C3402">
                      <wp:extent cx="116421" cy="725348"/>
                      <wp:effectExtent l="0" t="0" r="0" b="0"/>
                      <wp:docPr id="23952" name="Group 23952"/>
                      <wp:cNvGraphicFramePr/>
                      <a:graphic xmlns:a="http://schemas.openxmlformats.org/drawingml/2006/main">
                        <a:graphicData uri="http://schemas.microsoft.com/office/word/2010/wordprocessingGroup">
                          <wpg:wgp>
                            <wpg:cNvGrpSpPr/>
                            <wpg:grpSpPr>
                              <a:xfrm>
                                <a:off x="0" y="0"/>
                                <a:ext cx="116421" cy="725348"/>
                                <a:chOff x="0" y="0"/>
                                <a:chExt cx="116421" cy="725348"/>
                              </a:xfrm>
                            </wpg:grpSpPr>
                            <wps:wsp>
                              <wps:cNvPr id="1823" name="Rectangle 1823"/>
                              <wps:cNvSpPr/>
                              <wps:spPr>
                                <a:xfrm rot="-5399999">
                                  <a:off x="-386694" y="183814"/>
                                  <a:ext cx="928228" cy="154840"/>
                                </a:xfrm>
                                <a:prstGeom prst="rect">
                                  <a:avLst/>
                                </a:prstGeom>
                                <a:ln>
                                  <a:noFill/>
                                </a:ln>
                              </wps:spPr>
                              <wps:txbx>
                                <w:txbxContent>
                                  <w:p w14:paraId="094BF315" w14:textId="77777777" w:rsidR="00662109" w:rsidRDefault="00662109" w:rsidP="006A7DDD">
                                    <w:pPr>
                                      <w:spacing w:after="160" w:line="259" w:lineRule="auto"/>
                                    </w:pPr>
                                    <w:r>
                                      <w:rPr>
                                        <w:sz w:val="18"/>
                                      </w:rPr>
                                      <w:t>Sursa finanțării</w:t>
                                    </w:r>
                                  </w:p>
                                </w:txbxContent>
                              </wps:txbx>
                              <wps:bodyPr horzOverflow="overflow" vert="horz" lIns="0" tIns="0" rIns="0" bIns="0" rtlCol="0">
                                <a:noAutofit/>
                              </wps:bodyPr>
                            </wps:wsp>
                            <wps:wsp>
                              <wps:cNvPr id="1824" name="Rectangle 1824"/>
                              <wps:cNvSpPr/>
                              <wps:spPr>
                                <a:xfrm rot="-5399999">
                                  <a:off x="60241" y="-68765"/>
                                  <a:ext cx="34356" cy="154840"/>
                                </a:xfrm>
                                <a:prstGeom prst="rect">
                                  <a:avLst/>
                                </a:prstGeom>
                                <a:ln>
                                  <a:noFill/>
                                </a:ln>
                              </wps:spPr>
                              <wps:txbx>
                                <w:txbxContent>
                                  <w:p w14:paraId="73B8B8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26D6A"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14:paraId="094BF315" w14:textId="77777777"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14:paraId="73B8B882"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7B951FC" w14:textId="77777777" w:rsidR="006A7DDD" w:rsidRPr="00DE7BE3" w:rsidRDefault="006A7DDD" w:rsidP="00DE7BE3">
            <w:pPr>
              <w:spacing w:after="0" w:line="240" w:lineRule="auto"/>
              <w:ind w:left="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603E28E" wp14:editId="7E173367">
                      <wp:extent cx="116421" cy="761924"/>
                      <wp:effectExtent l="0" t="0" r="0" b="0"/>
                      <wp:docPr id="23956" name="Group 23956"/>
                      <wp:cNvGraphicFramePr/>
                      <a:graphic xmlns:a="http://schemas.openxmlformats.org/drawingml/2006/main">
                        <a:graphicData uri="http://schemas.microsoft.com/office/word/2010/wordprocessingGroup">
                          <wpg:wgp>
                            <wpg:cNvGrpSpPr/>
                            <wpg:grpSpPr>
                              <a:xfrm>
                                <a:off x="0" y="0"/>
                                <a:ext cx="116421" cy="761924"/>
                                <a:chOff x="0" y="0"/>
                                <a:chExt cx="116421" cy="761924"/>
                              </a:xfrm>
                            </wpg:grpSpPr>
                            <wps:wsp>
                              <wps:cNvPr id="1827" name="Rectangle 1827"/>
                              <wps:cNvSpPr/>
                              <wps:spPr>
                                <a:xfrm rot="-5399999">
                                  <a:off x="-411017" y="196066"/>
                                  <a:ext cx="976874" cy="154840"/>
                                </a:xfrm>
                                <a:prstGeom prst="rect">
                                  <a:avLst/>
                                </a:prstGeom>
                                <a:ln>
                                  <a:noFill/>
                                </a:ln>
                              </wps:spPr>
                              <wps:txbx>
                                <w:txbxContent>
                                  <w:p w14:paraId="48D379C0" w14:textId="77777777" w:rsidR="00662109" w:rsidRDefault="00662109" w:rsidP="006A7DDD">
                                    <w:pPr>
                                      <w:spacing w:after="160" w:line="259" w:lineRule="auto"/>
                                    </w:pPr>
                                    <w:r>
                                      <w:rPr>
                                        <w:sz w:val="18"/>
                                      </w:rPr>
                                      <w:t>Data de început</w:t>
                                    </w:r>
                                  </w:p>
                                </w:txbxContent>
                              </wps:txbx>
                              <wps:bodyPr horzOverflow="overflow" vert="horz" lIns="0" tIns="0" rIns="0" bIns="0" rtlCol="0">
                                <a:noAutofit/>
                              </wps:bodyPr>
                            </wps:wsp>
                            <wps:wsp>
                              <wps:cNvPr id="1828" name="Rectangle 1828"/>
                              <wps:cNvSpPr/>
                              <wps:spPr>
                                <a:xfrm rot="-5399999">
                                  <a:off x="60242" y="-68765"/>
                                  <a:ext cx="34356" cy="154840"/>
                                </a:xfrm>
                                <a:prstGeom prst="rect">
                                  <a:avLst/>
                                </a:prstGeom>
                                <a:ln>
                                  <a:noFill/>
                                </a:ln>
                              </wps:spPr>
                              <wps:txbx>
                                <w:txbxContent>
                                  <w:p w14:paraId="3B2FE28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603E28E"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14:paraId="48D379C0" w14:textId="77777777"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14:paraId="3B2FE28E"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B8B1F84"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1C041B" wp14:editId="5CD66C3A">
                      <wp:extent cx="267297" cy="1322451"/>
                      <wp:effectExtent l="0" t="0" r="0" b="0"/>
                      <wp:docPr id="23960" name="Group 23960"/>
                      <wp:cNvGraphicFramePr/>
                      <a:graphic xmlns:a="http://schemas.openxmlformats.org/drawingml/2006/main">
                        <a:graphicData uri="http://schemas.microsoft.com/office/word/2010/wordprocessingGroup">
                          <wpg:wgp>
                            <wpg:cNvGrpSpPr/>
                            <wpg:grpSpPr>
                              <a:xfrm>
                                <a:off x="0" y="0"/>
                                <a:ext cx="267297" cy="1322451"/>
                                <a:chOff x="0" y="0"/>
                                <a:chExt cx="267297" cy="1322451"/>
                              </a:xfrm>
                            </wpg:grpSpPr>
                            <wps:wsp>
                              <wps:cNvPr id="1831" name="Rectangle 1831"/>
                              <wps:cNvSpPr/>
                              <wps:spPr>
                                <a:xfrm rot="-5399999">
                                  <a:off x="-802009" y="365601"/>
                                  <a:ext cx="1758860" cy="154840"/>
                                </a:xfrm>
                                <a:prstGeom prst="rect">
                                  <a:avLst/>
                                </a:prstGeom>
                                <a:ln>
                                  <a:noFill/>
                                </a:ln>
                              </wps:spPr>
                              <wps:txbx>
                                <w:txbxContent>
                                  <w:p w14:paraId="77BED78F" w14:textId="77777777" w:rsidR="00662109" w:rsidRDefault="00662109" w:rsidP="006A7DDD">
                                    <w:pPr>
                                      <w:spacing w:after="160" w:line="259" w:lineRule="auto"/>
                                    </w:pPr>
                                    <w:r>
                                      <w:rPr>
                                        <w:sz w:val="18"/>
                                      </w:rPr>
                                      <w:t xml:space="preserve">Data de finalizare prevăzută </w:t>
                                    </w:r>
                                  </w:p>
                                </w:txbxContent>
                              </wps:txbx>
                              <wps:bodyPr horzOverflow="overflow" vert="horz" lIns="0" tIns="0" rIns="0" bIns="0" rtlCol="0">
                                <a:noAutofit/>
                              </wps:bodyPr>
                            </wps:wsp>
                            <wps:wsp>
                              <wps:cNvPr id="1833" name="Rectangle 1833"/>
                              <wps:cNvSpPr/>
                              <wps:spPr>
                                <a:xfrm rot="-5399999">
                                  <a:off x="-104016" y="514954"/>
                                  <a:ext cx="664627" cy="154840"/>
                                </a:xfrm>
                                <a:prstGeom prst="rect">
                                  <a:avLst/>
                                </a:prstGeom>
                                <a:ln>
                                  <a:noFill/>
                                </a:ln>
                              </wps:spPr>
                              <wps:txbx>
                                <w:txbxContent>
                                  <w:p w14:paraId="65D66AC6" w14:textId="77777777" w:rsidR="00662109" w:rsidRDefault="00662109" w:rsidP="006A7DDD">
                                    <w:pPr>
                                      <w:spacing w:after="160" w:line="259" w:lineRule="auto"/>
                                    </w:pPr>
                                    <w:r>
                                      <w:rPr>
                                        <w:sz w:val="18"/>
                                      </w:rPr>
                                      <w:t>în contract</w:t>
                                    </w:r>
                                  </w:p>
                                </w:txbxContent>
                              </wps:txbx>
                              <wps:bodyPr horzOverflow="overflow" vert="horz" lIns="0" tIns="0" rIns="0" bIns="0" rtlCol="0">
                                <a:noAutofit/>
                              </wps:bodyPr>
                            </wps:wsp>
                            <wps:wsp>
                              <wps:cNvPr id="1834" name="Rectangle 1834"/>
                              <wps:cNvSpPr/>
                              <wps:spPr>
                                <a:xfrm rot="-5399999">
                                  <a:off x="211118" y="330217"/>
                                  <a:ext cx="34356" cy="154840"/>
                                </a:xfrm>
                                <a:prstGeom prst="rect">
                                  <a:avLst/>
                                </a:prstGeom>
                                <a:ln>
                                  <a:noFill/>
                                </a:ln>
                              </wps:spPr>
                              <wps:txbx>
                                <w:txbxContent>
                                  <w:p w14:paraId="252EB19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1C041B"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14:paraId="77BED78F" w14:textId="77777777"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14:paraId="65D66AC6" w14:textId="77777777" w:rsidR="00662109" w:rsidRDefault="00662109" w:rsidP="006A7DDD">
                              <w:pPr>
                                <w:spacing w:after="160" w:line="259" w:lineRule="auto"/>
                              </w:pPr>
                              <w:r>
                                <w:rPr>
                                  <w:sz w:val="18"/>
                                </w:rPr>
                                <w:t>în contract</w:t>
                              </w:r>
                            </w:p>
                          </w:txbxContent>
                        </v:textbox>
                      </v:rect>
                      <v:rect id="Rectangle 1834" o:spid="_x0000_s1128" style="position:absolute;left:2111;top:3301;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14:paraId="252EB19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344E52B" w14:textId="77777777" w:rsidR="006A7DDD" w:rsidRPr="00DE7BE3" w:rsidRDefault="006A7DDD" w:rsidP="00DE7BE3">
            <w:pPr>
              <w:spacing w:after="0" w:line="240" w:lineRule="auto"/>
              <w:ind w:left="4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902E6E8" wp14:editId="6F611317">
                      <wp:extent cx="462595" cy="1447685"/>
                      <wp:effectExtent l="0" t="0" r="0" b="0"/>
                      <wp:docPr id="23964" name="Group 23964"/>
                      <wp:cNvGraphicFramePr/>
                      <a:graphic xmlns:a="http://schemas.openxmlformats.org/drawingml/2006/main">
                        <a:graphicData uri="http://schemas.microsoft.com/office/word/2010/wordprocessingGroup">
                          <wpg:wgp>
                            <wpg:cNvGrpSpPr/>
                            <wpg:grpSpPr>
                              <a:xfrm>
                                <a:off x="0" y="0"/>
                                <a:ext cx="462595" cy="1447685"/>
                                <a:chOff x="0" y="0"/>
                                <a:chExt cx="462595" cy="1447685"/>
                              </a:xfrm>
                            </wpg:grpSpPr>
                            <wps:wsp>
                              <wps:cNvPr id="1837" name="Rectangle 1837"/>
                              <wps:cNvSpPr/>
                              <wps:spPr>
                                <a:xfrm rot="-5399999">
                                  <a:off x="-816477" y="429370"/>
                                  <a:ext cx="1804313" cy="171356"/>
                                </a:xfrm>
                                <a:prstGeom prst="rect">
                                  <a:avLst/>
                                </a:prstGeom>
                                <a:ln>
                                  <a:noFill/>
                                </a:ln>
                              </wps:spPr>
                              <wps:txbx>
                                <w:txbxContent>
                                  <w:p w14:paraId="14B0D66F" w14:textId="77777777" w:rsidR="00662109" w:rsidRDefault="00662109" w:rsidP="006A7DDD">
                                    <w:pPr>
                                      <w:spacing w:after="160" w:line="259" w:lineRule="auto"/>
                                    </w:pPr>
                                    <w:r>
                                      <w:rPr>
                                        <w:sz w:val="20"/>
                                      </w:rPr>
                                      <w:t xml:space="preserve">Modificare a cuantumului </w:t>
                                    </w:r>
                                  </w:p>
                                </w:txbxContent>
                              </wps:txbx>
                              <wps:bodyPr horzOverflow="overflow" vert="horz" lIns="0" tIns="0" rIns="0" bIns="0" rtlCol="0">
                                <a:noAutofit/>
                              </wps:bodyPr>
                            </wps:wsp>
                            <wps:wsp>
                              <wps:cNvPr id="1839" name="Rectangle 1839"/>
                              <wps:cNvSpPr/>
                              <wps:spPr>
                                <a:xfrm rot="-5399999">
                                  <a:off x="-690486" y="419727"/>
                                  <a:ext cx="1884562" cy="171356"/>
                                </a:xfrm>
                                <a:prstGeom prst="rect">
                                  <a:avLst/>
                                </a:prstGeom>
                                <a:ln>
                                  <a:noFill/>
                                </a:ln>
                              </wps:spPr>
                              <wps:txbx>
                                <w:txbxContent>
                                  <w:p w14:paraId="45B7B79C" w14:textId="77777777" w:rsidR="00662109" w:rsidRDefault="00662109" w:rsidP="006A7DDD">
                                    <w:pPr>
                                      <w:spacing w:after="160" w:line="259" w:lineRule="auto"/>
                                    </w:pPr>
                                    <w:r>
                                      <w:rPr>
                                        <w:sz w:val="20"/>
                                      </w:rPr>
                                      <w:t xml:space="preserve">prețului prin act adițional / </w:t>
                                    </w:r>
                                  </w:p>
                                </w:txbxContent>
                              </wps:txbx>
                              <wps:bodyPr horzOverflow="overflow" vert="horz" lIns="0" tIns="0" rIns="0" bIns="0" rtlCol="0">
                                <a:noAutofit/>
                              </wps:bodyPr>
                            </wps:wsp>
                            <wps:wsp>
                              <wps:cNvPr id="1840" name="Rectangle 1840"/>
                              <wps:cNvSpPr/>
                              <wps:spPr>
                                <a:xfrm rot="-5399999">
                                  <a:off x="232783" y="-76100"/>
                                  <a:ext cx="38021" cy="171356"/>
                                </a:xfrm>
                                <a:prstGeom prst="rect">
                                  <a:avLst/>
                                </a:prstGeom>
                                <a:ln>
                                  <a:noFill/>
                                </a:ln>
                              </wps:spPr>
                              <wps:txbx>
                                <w:txbxContent>
                                  <w:p w14:paraId="42501C77"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842" name="Rectangle 1842"/>
                              <wps:cNvSpPr/>
                              <wps:spPr>
                                <a:xfrm rot="-5399999">
                                  <a:off x="386544" y="1047177"/>
                                  <a:ext cx="65780" cy="171355"/>
                                </a:xfrm>
                                <a:prstGeom prst="rect">
                                  <a:avLst/>
                                </a:prstGeom>
                                <a:ln>
                                  <a:noFill/>
                                </a:ln>
                              </wps:spPr>
                              <wps:txbx>
                                <w:txbxContent>
                                  <w:p w14:paraId="1E08C478" w14:textId="77777777" w:rsidR="00662109" w:rsidRDefault="00662109" w:rsidP="006A7DDD">
                                    <w:pPr>
                                      <w:spacing w:after="160" w:line="259" w:lineRule="auto"/>
                                    </w:pPr>
                                    <w:r>
                                      <w:rPr>
                                        <w:sz w:val="20"/>
                                      </w:rPr>
                                      <w:t>ș</w:t>
                                    </w:r>
                                  </w:p>
                                </w:txbxContent>
                              </wps:txbx>
                              <wps:bodyPr horzOverflow="overflow" vert="horz" lIns="0" tIns="0" rIns="0" bIns="0" rtlCol="0">
                                <a:noAutofit/>
                              </wps:bodyPr>
                            </wps:wsp>
                            <wps:wsp>
                              <wps:cNvPr id="1843" name="Rectangle 1843"/>
                              <wps:cNvSpPr/>
                              <wps:spPr>
                                <a:xfrm rot="-5399999">
                                  <a:off x="-74586" y="537279"/>
                                  <a:ext cx="988040" cy="171355"/>
                                </a:xfrm>
                                <a:prstGeom prst="rect">
                                  <a:avLst/>
                                </a:prstGeom>
                                <a:ln>
                                  <a:noFill/>
                                </a:ln>
                              </wps:spPr>
                              <wps:txbx>
                                <w:txbxContent>
                                  <w:p w14:paraId="51094A11" w14:textId="77777777" w:rsidR="00662109" w:rsidRDefault="00662109" w:rsidP="006A7DDD">
                                    <w:pPr>
                                      <w:spacing w:after="160" w:line="259" w:lineRule="auto"/>
                                    </w:pPr>
                                    <w:r>
                                      <w:rPr>
                                        <w:sz w:val="20"/>
                                      </w:rPr>
                                      <w:t>i data acestuia</w:t>
                                    </w:r>
                                  </w:p>
                                </w:txbxContent>
                              </wps:txbx>
                              <wps:bodyPr horzOverflow="overflow" vert="horz" lIns="0" tIns="0" rIns="0" bIns="0" rtlCol="0">
                                <a:noAutofit/>
                              </wps:bodyPr>
                            </wps:wsp>
                            <wps:wsp>
                              <wps:cNvPr id="1844" name="Rectangle 1844"/>
                              <wps:cNvSpPr/>
                              <wps:spPr>
                                <a:xfrm rot="-5399999">
                                  <a:off x="398237" y="266390"/>
                                  <a:ext cx="42395" cy="171355"/>
                                </a:xfrm>
                                <a:prstGeom prst="rect">
                                  <a:avLst/>
                                </a:prstGeom>
                                <a:ln>
                                  <a:noFill/>
                                </a:ln>
                              </wps:spPr>
                              <wps:txbx>
                                <w:txbxContent>
                                  <w:p w14:paraId="6BADC800"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1845" name="Rectangle 1845"/>
                              <wps:cNvSpPr/>
                              <wps:spPr>
                                <a:xfrm rot="-5399999">
                                  <a:off x="403141" y="244885"/>
                                  <a:ext cx="34357" cy="154839"/>
                                </a:xfrm>
                                <a:prstGeom prst="rect">
                                  <a:avLst/>
                                </a:prstGeom>
                                <a:ln>
                                  <a:noFill/>
                                </a:ln>
                              </wps:spPr>
                              <wps:txbx>
                                <w:txbxContent>
                                  <w:p w14:paraId="6B77B53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902E6E8"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14:paraId="14B0D66F" w14:textId="77777777"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14:paraId="45B7B79C" w14:textId="77777777" w:rsidR="00662109" w:rsidRDefault="00662109"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14:paraId="42501C77" w14:textId="77777777" w:rsidR="00662109" w:rsidRDefault="00662109" w:rsidP="006A7DDD">
                              <w:pPr>
                                <w:spacing w:after="160" w:line="259" w:lineRule="auto"/>
                              </w:pPr>
                              <w:r>
                                <w:rPr>
                                  <w:sz w:val="20"/>
                                </w:rPr>
                                <w:t xml:space="preserve"> </w:t>
                              </w:r>
                            </w:p>
                          </w:txbxContent>
                        </v:textbox>
                      </v:rect>
                      <v:rect id="Rectangle 1842" o:spid="_x0000_s1133" style="position:absolute;left:3865;top:10471;width:658;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14:paraId="1E08C478" w14:textId="77777777"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14:paraId="51094A11" w14:textId="77777777" w:rsidR="00662109" w:rsidRDefault="00662109" w:rsidP="006A7DDD">
                              <w:pPr>
                                <w:spacing w:after="160" w:line="259" w:lineRule="auto"/>
                              </w:pPr>
                              <w:r>
                                <w:rPr>
                                  <w:sz w:val="20"/>
                                </w:rPr>
                                <w:t>i data acestuia</w:t>
                              </w:r>
                            </w:p>
                          </w:txbxContent>
                        </v:textbox>
                      </v:rect>
                      <v:rect id="Rectangle 1844" o:spid="_x0000_s1135" style="position:absolute;left:3982;top:2663;width:42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14:paraId="6BADC800" w14:textId="77777777"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14:paraId="6B77B530"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751870C5" w14:textId="77777777"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5AB20B7" w14:textId="77777777"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5112DCBA" w14:textId="77777777"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14:paraId="5BAABA03" w14:textId="77777777"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14:paraId="3FAEFB41" w14:textId="77777777"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14:paraId="6EAF293E"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3E41A66A"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7799F2E4"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808127B"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18B9EA0E"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F54C7BF"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627FA7C0"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565367E3"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8C541F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28053AF"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301727D5"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35FE642"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11111738"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14:paraId="57B47D62" w14:textId="77777777" w:rsidR="006A7DDD" w:rsidRPr="00DE7BE3" w:rsidRDefault="006A7DDD" w:rsidP="00DE7BE3">
            <w:pPr>
              <w:spacing w:after="0" w:line="240" w:lineRule="auto"/>
              <w:ind w:left="77"/>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A265E20" wp14:editId="0FE2CDEC">
                      <wp:extent cx="409510" cy="1044400"/>
                      <wp:effectExtent l="0" t="0" r="0" b="0"/>
                      <wp:docPr id="24016" name="Group 24016"/>
                      <wp:cNvGraphicFramePr/>
                      <a:graphic xmlns:a="http://schemas.openxmlformats.org/drawingml/2006/main">
                        <a:graphicData uri="http://schemas.microsoft.com/office/word/2010/wordprocessingGroup">
                          <wpg:wgp>
                            <wpg:cNvGrpSpPr/>
                            <wpg:grpSpPr>
                              <a:xfrm>
                                <a:off x="0" y="0"/>
                                <a:ext cx="409510" cy="1044400"/>
                                <a:chOff x="-70072" y="-259137"/>
                                <a:chExt cx="409510" cy="1044400"/>
                              </a:xfrm>
                            </wpg:grpSpPr>
                            <wps:wsp>
                              <wps:cNvPr id="1918" name="Rectangle 1918"/>
                              <wps:cNvSpPr/>
                              <wps:spPr>
                                <a:xfrm rot="-5399999">
                                  <a:off x="-436520" y="177385"/>
                                  <a:ext cx="1044400" cy="171355"/>
                                </a:xfrm>
                                <a:prstGeom prst="rect">
                                  <a:avLst/>
                                </a:prstGeom>
                                <a:ln>
                                  <a:noFill/>
                                </a:ln>
                              </wps:spPr>
                              <wps:txbx>
                                <w:txbxContent>
                                  <w:p w14:paraId="3CE974B4" w14:textId="77777777" w:rsidR="00662109" w:rsidRDefault="00662109" w:rsidP="006A7DDD">
                                    <w:pPr>
                                      <w:spacing w:after="160" w:line="259" w:lineRule="auto"/>
                                    </w:pPr>
                                    <w:r>
                                      <w:rPr>
                                        <w:sz w:val="20"/>
                                      </w:rPr>
                                      <w:t xml:space="preserve">Valoare plătită </w:t>
                                    </w:r>
                                  </w:p>
                                </w:txbxContent>
                              </wps:txbx>
                              <wps:bodyPr horzOverflow="overflow" vert="horz" lIns="0" tIns="0" rIns="0" bIns="0" rtlCol="0">
                                <a:noAutofit/>
                              </wps:bodyPr>
                            </wps:wsp>
                            <wps:wsp>
                              <wps:cNvPr id="22213" name="Rectangle 22213"/>
                              <wps:cNvSpPr/>
                              <wps:spPr>
                                <a:xfrm rot="16200001">
                                  <a:off x="-272159" y="121785"/>
                                  <a:ext cx="575530" cy="171355"/>
                                </a:xfrm>
                                <a:prstGeom prst="rect">
                                  <a:avLst/>
                                </a:prstGeom>
                                <a:ln>
                                  <a:noFill/>
                                </a:ln>
                              </wps:spPr>
                              <wps:txbx>
                                <w:txbxContent>
                                  <w:p w14:paraId="1A681446"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22214" name="Rectangle 22214"/>
                              <wps:cNvSpPr/>
                              <wps:spPr>
                                <a:xfrm rot="-5399999">
                                  <a:off x="-34004" y="250718"/>
                                  <a:ext cx="575529" cy="171355"/>
                                </a:xfrm>
                                <a:prstGeom prst="rect">
                                  <a:avLst/>
                                </a:prstGeom>
                                <a:ln>
                                  <a:noFill/>
                                </a:ln>
                              </wps:spPr>
                              <wps:txbx>
                                <w:txbxContent>
                                  <w:p w14:paraId="649BFE68" w14:textId="77777777" w:rsidR="00662109" w:rsidRDefault="00662109" w:rsidP="006A7DDD">
                                    <w:pPr>
                                      <w:spacing w:after="160" w:line="259" w:lineRule="auto"/>
                                    </w:pPr>
                                    <w:r>
                                      <w:rPr>
                                        <w:sz w:val="20"/>
                                      </w:rPr>
                                      <w:t>cu TVA</w:t>
                                    </w:r>
                                  </w:p>
                                </w:txbxContent>
                              </wps:txbx>
                              <wps:bodyPr horzOverflow="overflow" vert="horz" lIns="0" tIns="0" rIns="0" bIns="0" rtlCol="0">
                                <a:noAutofit/>
                              </wps:bodyPr>
                            </wps:wsp>
                            <wps:wsp>
                              <wps:cNvPr id="1921" name="Rectangle 1921"/>
                              <wps:cNvSpPr/>
                              <wps:spPr>
                                <a:xfrm rot="-5399999">
                                  <a:off x="234307" y="84691"/>
                                  <a:ext cx="38020" cy="171355"/>
                                </a:xfrm>
                                <a:prstGeom prst="rect">
                                  <a:avLst/>
                                </a:prstGeom>
                                <a:ln>
                                  <a:noFill/>
                                </a:ln>
                              </wps:spPr>
                              <wps:txbx>
                                <w:txbxContent>
                                  <w:p w14:paraId="58917F52"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A265E20"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14:paraId="3CE974B4" w14:textId="77777777"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14:paraId="1A681446" w14:textId="77777777"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14:paraId="649BFE68" w14:textId="77777777" w:rsidR="00662109" w:rsidRDefault="00662109" w:rsidP="006A7DDD">
                              <w:pPr>
                                <w:spacing w:after="160" w:line="259" w:lineRule="auto"/>
                              </w:pPr>
                              <w:r>
                                <w:rPr>
                                  <w:sz w:val="20"/>
                                </w:rPr>
                                <w:t>cu TVA</w:t>
                              </w:r>
                            </w:p>
                          </w:txbxContent>
                        </v:textbox>
                      </v:rect>
                      <v:rect id="Rectangle 1921" o:spid="_x0000_s1141" style="position:absolute;left:2343;top:846;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14:paraId="58917F52"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14:paraId="423B01BA" w14:textId="77777777" w:rsidR="006A7DDD" w:rsidRPr="00DE7BE3" w:rsidRDefault="006A7DDD" w:rsidP="00DE7BE3">
            <w:pPr>
              <w:spacing w:after="0" w:line="240" w:lineRule="auto"/>
              <w:ind w:left="310"/>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187AC8E" wp14:editId="7CF3AFA1">
                      <wp:extent cx="296479" cy="805827"/>
                      <wp:effectExtent l="0" t="0" r="0" b="0"/>
                      <wp:docPr id="24020" name="Group 24020"/>
                      <wp:cNvGraphicFramePr/>
                      <a:graphic xmlns:a="http://schemas.openxmlformats.org/drawingml/2006/main">
                        <a:graphicData uri="http://schemas.microsoft.com/office/word/2010/wordprocessingGroup">
                          <wpg:wgp>
                            <wpg:cNvGrpSpPr/>
                            <wpg:grpSpPr>
                              <a:xfrm>
                                <a:off x="0" y="0"/>
                                <a:ext cx="296479" cy="805827"/>
                                <a:chOff x="0" y="0"/>
                                <a:chExt cx="296479" cy="805827"/>
                              </a:xfrm>
                            </wpg:grpSpPr>
                            <wps:wsp>
                              <wps:cNvPr id="1924" name="Rectangle 1924"/>
                              <wps:cNvSpPr/>
                              <wps:spPr>
                                <a:xfrm rot="-5399999">
                                  <a:off x="-75153" y="292617"/>
                                  <a:ext cx="321664" cy="171355"/>
                                </a:xfrm>
                                <a:prstGeom prst="rect">
                                  <a:avLst/>
                                </a:prstGeom>
                                <a:ln>
                                  <a:noFill/>
                                </a:ln>
                              </wps:spPr>
                              <wps:txbx>
                                <w:txbxContent>
                                  <w:p w14:paraId="64EE3ADB" w14:textId="77777777" w:rsidR="00662109" w:rsidRDefault="00662109" w:rsidP="006A7DDD">
                                    <w:pPr>
                                      <w:spacing w:after="160" w:line="259" w:lineRule="auto"/>
                                    </w:pPr>
                                    <w:r>
                                      <w:rPr>
                                        <w:sz w:val="20"/>
                                      </w:rPr>
                                      <w:t>Data</w:t>
                                    </w:r>
                                  </w:p>
                                </w:txbxContent>
                              </wps:txbx>
                              <wps:bodyPr horzOverflow="overflow" vert="horz" lIns="0" tIns="0" rIns="0" bIns="0" rtlCol="0">
                                <a:noAutofit/>
                              </wps:bodyPr>
                            </wps:wsp>
                            <wps:wsp>
                              <wps:cNvPr id="1925" name="Rectangle 1925"/>
                              <wps:cNvSpPr/>
                              <wps:spPr>
                                <a:xfrm rot="-5399999">
                                  <a:off x="66668" y="192123"/>
                                  <a:ext cx="38021" cy="171355"/>
                                </a:xfrm>
                                <a:prstGeom prst="rect">
                                  <a:avLst/>
                                </a:prstGeom>
                                <a:ln>
                                  <a:noFill/>
                                </a:ln>
                              </wps:spPr>
                              <wps:txbx>
                                <w:txbxContent>
                                  <w:p w14:paraId="2B4E3D0F"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927" name="Rectangle 1927"/>
                              <wps:cNvSpPr/>
                              <wps:spPr>
                                <a:xfrm rot="-5399999">
                                  <a:off x="-263244" y="203586"/>
                                  <a:ext cx="1033126" cy="171355"/>
                                </a:xfrm>
                                <a:prstGeom prst="rect">
                                  <a:avLst/>
                                </a:prstGeom>
                                <a:ln>
                                  <a:noFill/>
                                </a:ln>
                              </wps:spPr>
                              <wps:txbx>
                                <w:txbxContent>
                                  <w:p w14:paraId="73004B37" w14:textId="77777777" w:rsidR="00662109" w:rsidRDefault="00662109" w:rsidP="006A7DDD">
                                    <w:pPr>
                                      <w:spacing w:after="160" w:line="259" w:lineRule="auto"/>
                                    </w:pPr>
                                    <w:r>
                                      <w:rPr>
                                        <w:sz w:val="20"/>
                                      </w:rPr>
                                      <w:t>efectuării plăţii</w:t>
                                    </w:r>
                                  </w:p>
                                </w:txbxContent>
                              </wps:txbx>
                              <wps:bodyPr horzOverflow="overflow" vert="horz" lIns="0" tIns="0" rIns="0" bIns="0" rtlCol="0">
                                <a:noAutofit/>
                              </wps:bodyPr>
                            </wps:wsp>
                            <wps:wsp>
                              <wps:cNvPr id="1928" name="Rectangle 1928"/>
                              <wps:cNvSpPr/>
                              <wps:spPr>
                                <a:xfrm rot="-5399999">
                                  <a:off x="234307" y="-76100"/>
                                  <a:ext cx="38021" cy="171355"/>
                                </a:xfrm>
                                <a:prstGeom prst="rect">
                                  <a:avLst/>
                                </a:prstGeom>
                                <a:ln>
                                  <a:noFill/>
                                </a:ln>
                              </wps:spPr>
                              <wps:txbx>
                                <w:txbxContent>
                                  <w:p w14:paraId="11AD3969"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187AC8E"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14:paraId="64EE3ADB" w14:textId="77777777"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14:paraId="2B4E3D0F" w14:textId="77777777" w:rsidR="00662109" w:rsidRDefault="00662109"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14:paraId="73004B37" w14:textId="77777777" w:rsidR="00662109" w:rsidRDefault="00662109" w:rsidP="006A7DDD">
                              <w:pPr>
                                <w:spacing w:after="160" w:line="259" w:lineRule="auto"/>
                              </w:pPr>
                              <w:r>
                                <w:rPr>
                                  <w:sz w:val="20"/>
                                </w:rPr>
                                <w:t>efectuării plăţii</w:t>
                              </w:r>
                            </w:p>
                          </w:txbxContent>
                        </v:textbox>
                      </v:rect>
                      <v:rect id="Rectangle 1928" o:spid="_x0000_s1146" style="position:absolute;left:2343;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14:paraId="11AD3969"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14:paraId="6CBE105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285B64A" w14:textId="77777777" w:rsidR="006A7DDD" w:rsidRPr="00DE7BE3" w:rsidRDefault="006A7DDD" w:rsidP="00DE7BE3">
            <w:pPr>
              <w:spacing w:after="0" w:line="240" w:lineRule="auto"/>
              <w:rPr>
                <w:rFonts w:cs="Calibri"/>
                <w:color w:val="000000"/>
                <w:sz w:val="16"/>
                <w:szCs w:val="16"/>
                <w:lang w:val="ro-RO"/>
              </w:rPr>
            </w:pPr>
          </w:p>
        </w:tc>
      </w:tr>
      <w:tr w:rsidR="006A7DDD" w:rsidRPr="00DE7BE3" w14:paraId="002D2D7C"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14:paraId="50CE3319" w14:textId="77777777"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14:paraId="118B1E6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11AF4FF"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2235935C"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14:paraId="7C62F72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7BB07EF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3D049870"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458C325"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0C43671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14:paraId="10D5BE23"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2EBF8B6"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14:paraId="61B1609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14:paraId="6CD27DA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14:paraId="622B6DD8"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3721F32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C7ADAEB"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14:paraId="565E3453"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6036A5CB"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2B833BFC"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4A0EF3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D06D5F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A4A7623"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75A2F2A8"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0743FDF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673763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68A7193"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2833CF39"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66A187BC"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5DE122D1"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14:paraId="21019EDE"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14:paraId="5638768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14:paraId="4F28D92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D1EEC5A" w14:textId="77777777" w:rsidR="006A7DDD" w:rsidRPr="00DE7BE3" w:rsidRDefault="006A7DDD" w:rsidP="00DE7BE3">
            <w:pPr>
              <w:spacing w:after="0" w:line="240" w:lineRule="auto"/>
              <w:rPr>
                <w:rFonts w:cs="Calibri"/>
                <w:color w:val="000000"/>
                <w:sz w:val="16"/>
                <w:szCs w:val="16"/>
                <w:lang w:val="ro-RO"/>
              </w:rPr>
            </w:pPr>
          </w:p>
        </w:tc>
      </w:tr>
    </w:tbl>
    <w:p w14:paraId="294F0961" w14:textId="77777777" w:rsidR="0064347B" w:rsidRPr="007954EB" w:rsidRDefault="0064347B" w:rsidP="007A2343">
      <w:pPr>
        <w:spacing w:after="0" w:line="240" w:lineRule="auto"/>
        <w:jc w:val="both"/>
        <w:rPr>
          <w:rFonts w:ascii="Trebuchet MS" w:hAnsi="Trebuchet MS"/>
          <w:b/>
          <w:sz w:val="24"/>
          <w:lang w:val="ro-RO"/>
        </w:rPr>
      </w:pPr>
    </w:p>
    <w:p w14:paraId="107D39DF" w14:textId="55FD6315"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4CF0C92" w14:textId="77777777" w:rsidR="00DE7BE3" w:rsidRDefault="00DE7BE3" w:rsidP="007A2343">
      <w:pPr>
        <w:spacing w:after="0" w:line="240" w:lineRule="auto"/>
        <w:jc w:val="both"/>
        <w:rPr>
          <w:rFonts w:ascii="Trebuchet MS" w:hAnsi="Trebuchet MS"/>
          <w:b/>
          <w:sz w:val="24"/>
          <w:lang w:val="ro-RO"/>
        </w:rPr>
      </w:pPr>
    </w:p>
    <w:p w14:paraId="6367BFA7" w14:textId="1F40B570"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14:paraId="40241B29" w14:textId="77777777"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14:anchorId="2BA5B0FF" wp14:editId="0E83E3B5">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14:paraId="4432D381" w14:textId="77777777" w:rsidR="004F6186" w:rsidRPr="007954EB" w:rsidRDefault="004F6186" w:rsidP="004F6186">
      <w:pPr>
        <w:spacing w:after="0" w:line="240" w:lineRule="auto"/>
        <w:jc w:val="center"/>
        <w:rPr>
          <w:rFonts w:ascii="Trebuchet MS" w:hAnsi="Trebuchet MS"/>
          <w:b/>
          <w:sz w:val="24"/>
          <w:lang w:val="ro-RO"/>
        </w:rPr>
      </w:pPr>
    </w:p>
    <w:p w14:paraId="6E0A950E" w14:textId="62BCAC71"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B3054D9" w14:textId="77777777" w:rsidR="00DA1C62" w:rsidRDefault="00DA1C62" w:rsidP="00CD305A">
      <w:pPr>
        <w:spacing w:after="0" w:line="240" w:lineRule="auto"/>
        <w:rPr>
          <w:rFonts w:ascii="Trebuchet MS" w:hAnsi="Trebuchet MS"/>
          <w:b/>
          <w:sz w:val="24"/>
          <w:lang w:val="ro-RO"/>
        </w:rPr>
      </w:pPr>
    </w:p>
    <w:p w14:paraId="003D5426" w14:textId="2A7F3B16"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14:paraId="054567FB" w14:textId="77777777" w:rsidR="00CD305A" w:rsidRDefault="00CD305A" w:rsidP="00CD305A">
      <w:pPr>
        <w:spacing w:after="0" w:line="240" w:lineRule="auto"/>
        <w:rPr>
          <w:rFonts w:ascii="Trebuchet MS" w:hAnsi="Trebuchet MS" w:cs="Arial"/>
          <w:b/>
          <w:sz w:val="24"/>
          <w:lang w:val="ro-RO"/>
        </w:rPr>
      </w:pPr>
    </w:p>
    <w:p w14:paraId="211FF9A7" w14:textId="4815A899"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14:anchorId="01F1C53C" wp14:editId="58F25311">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5">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14:paraId="78BC48CC" w14:textId="6A41A0AF" w:rsidR="00CD305A" w:rsidRDefault="00CD305A" w:rsidP="00CD305A">
      <w:pPr>
        <w:spacing w:after="0" w:line="240" w:lineRule="auto"/>
        <w:rPr>
          <w:rFonts w:ascii="Trebuchet MS" w:hAnsi="Trebuchet MS" w:cs="Arial"/>
          <w:b/>
          <w:sz w:val="24"/>
          <w:lang w:val="ro-RO"/>
        </w:rPr>
      </w:pPr>
    </w:p>
    <w:p w14:paraId="72BE4D09" w14:textId="099E4EF4" w:rsidR="00CD305A" w:rsidRDefault="00CD305A" w:rsidP="00CD305A">
      <w:pPr>
        <w:spacing w:after="0" w:line="240" w:lineRule="auto"/>
        <w:rPr>
          <w:rFonts w:ascii="Trebuchet MS" w:hAnsi="Trebuchet MS" w:cs="Arial"/>
          <w:b/>
          <w:sz w:val="24"/>
          <w:lang w:val="ro-RO"/>
        </w:rPr>
      </w:pPr>
    </w:p>
    <w:p w14:paraId="6B632A51" w14:textId="6FB30364"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14:paraId="4195FE7A" w14:textId="77777777" w:rsidR="00CD305A" w:rsidRDefault="00CD305A" w:rsidP="00CD305A">
      <w:pPr>
        <w:spacing w:after="0" w:line="240" w:lineRule="auto"/>
        <w:rPr>
          <w:rFonts w:ascii="Trebuchet MS" w:hAnsi="Trebuchet MS" w:cs="Arial"/>
          <w:b/>
          <w:sz w:val="24"/>
          <w:lang w:val="ro-RO"/>
        </w:rPr>
      </w:pPr>
    </w:p>
    <w:p w14:paraId="7F2415DD" w14:textId="77777777"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14:paraId="2667CD80" w14:textId="77777777" w:rsidR="00BD57FA" w:rsidRPr="007954EB" w:rsidRDefault="00BD57FA" w:rsidP="00BD57FA">
      <w:pPr>
        <w:spacing w:line="100" w:lineRule="atLeast"/>
        <w:jc w:val="both"/>
        <w:rPr>
          <w:rFonts w:ascii="Trebuchet MS" w:eastAsia="Times New Roman" w:hAnsi="Trebuchet MS"/>
          <w:i/>
          <w:iCs/>
          <w:sz w:val="24"/>
          <w:szCs w:val="24"/>
          <w:lang w:val="ro-RO" w:eastAsia="ar-SA"/>
        </w:rPr>
      </w:pPr>
    </w:p>
    <w:p w14:paraId="7743780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14:paraId="72614850"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19200AE5" w14:textId="77777777"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7D4EA0F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14:paraId="4C82499F"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14:paraId="3D4F389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14:paraId="233B0546"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46110B" w14:textId="77777777"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5D0898D4"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14:paraId="2DDBE1F2"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14:paraId="6777CE17"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14:paraId="7A2A25A3"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14:paraId="3DF2E3E3"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1D571B" w14:textId="77777777"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14:paraId="42A35FE7" w14:textId="0E09C0A1"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14:paraId="10A30A7F" w14:textId="77777777"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14:paraId="59D65AF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14:paraId="0F6D863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14:paraId="77C37BF8"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2177C092"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14:paraId="0A23750A"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0D4DA580" w14:textId="0AF455DE"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14:paraId="76D2E10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14:paraId="1310FA2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14:paraId="0D5A88C3"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14:paraId="653D5058"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7C401FF3"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4316A144"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56358E6F"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5FA62545" w14:textId="77777777"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14:paraId="1783F1A7" w14:textId="6BC5603C"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14:paraId="47507372"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7469AC82" w14:textId="77777777"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14:paraId="150BFE1A" w14:textId="39E62E1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14:paraId="081FDD20"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4972D883"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14:paraId="55E8E2C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62517157" w14:textId="1B031370"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14:paraId="69761083" w14:textId="77777777"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14:paraId="71645FBB"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32B98996"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14:paraId="12E014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14:paraId="39866B92"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14:paraId="74D98C63"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14:paraId="58EBB5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65A6075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2D75603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0AF9DBC1"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2E703B8E" w14:textId="1D73F0BB"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14:paraId="22A97228" w14:textId="77777777"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14:paraId="598D2B84" w14:textId="00821D87"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14:paraId="17CB4FA1" w14:textId="77777777"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14:paraId="6DBAA3CF" w14:textId="7950A0A3"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14:paraId="2C2B319D" w14:textId="43D35515"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14:paraId="101B1FCA" w14:textId="77777777"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14:paraId="7B9F545B" w14:textId="77777777" w:rsidR="00BD57FA" w:rsidRPr="007954EB" w:rsidRDefault="00BD57FA" w:rsidP="00CD305A">
      <w:pPr>
        <w:spacing w:line="100" w:lineRule="atLeast"/>
        <w:rPr>
          <w:rFonts w:ascii="Trebuchet MS" w:eastAsia="Times New Roman" w:hAnsi="Trebuchet MS"/>
          <w:i/>
          <w:sz w:val="24"/>
          <w:szCs w:val="24"/>
          <w:lang w:val="ro-RO" w:eastAsia="ar-SA"/>
        </w:rPr>
      </w:pPr>
    </w:p>
    <w:p w14:paraId="2A742E4E" w14:textId="7CBED2A2"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14:paraId="46213AEE"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14:paraId="03DE9914"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14:paraId="0DA334DD"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14:paraId="492FB649"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14:paraId="4670EA9B" w14:textId="77777777"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14:paraId="74E51F36" w14:textId="77777777"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14:paraId="3BDA4D97"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40DF5CFE" w14:textId="6490707B"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14:paraId="143817B2"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14EB51D5" w14:textId="77777777"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14:paraId="22AF0B8F" w14:textId="77777777"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305B22C0"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14:paraId="3350E343"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412B4E1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14:paraId="355EBC04"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14:paraId="0E5FB72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14:paraId="09012005"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14:paraId="0B3607AF"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14:paraId="32D169F7"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14:paraId="53FF4C85" w14:textId="77777777" w:rsidR="00310AF7" w:rsidRPr="007954EB" w:rsidRDefault="00310AF7" w:rsidP="00CD305A">
      <w:pPr>
        <w:spacing w:line="240" w:lineRule="auto"/>
        <w:rPr>
          <w:rFonts w:ascii="Trebuchet MS" w:hAnsi="Trebuchet MS"/>
          <w:sz w:val="24"/>
          <w:lang w:val="ro-RO"/>
        </w:rPr>
      </w:pPr>
    </w:p>
    <w:p w14:paraId="042778C4" w14:textId="6AAF8A98"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B64D976" w14:textId="77777777" w:rsidR="00310AF7" w:rsidRPr="007954EB" w:rsidRDefault="00310AF7" w:rsidP="00CD305A">
      <w:pPr>
        <w:spacing w:line="240" w:lineRule="auto"/>
        <w:rPr>
          <w:rFonts w:ascii="Trebuchet MS" w:hAnsi="Trebuchet MS"/>
          <w:sz w:val="24"/>
          <w:lang w:val="ro-RO"/>
        </w:rPr>
      </w:pPr>
    </w:p>
    <w:p w14:paraId="26DAF4B6" w14:textId="77777777"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14:paraId="38EAA4A3"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1CBAD5BD"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6A662F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14:paraId="782E82A0"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14:paraId="2B56347B"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25280C0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14:paraId="0C615A7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14:paraId="0DD8EB8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14:paraId="55D0D237"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14:paraId="471D73F4"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14:paraId="4FF627A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act </w:t>
      </w:r>
      <w:r w:rsidRPr="007954EB">
        <w:rPr>
          <w:rFonts w:ascii="Trebuchet MS" w:hAnsi="Trebuchet MS"/>
          <w:sz w:val="24"/>
          <w:lang w:val="ro-RO"/>
        </w:rPr>
        <w:lastRenderedPageBreak/>
        <w:t xml:space="preserve">normativ se poate obține în copie, pe bază de cerere depusă la registratură/biroul de relații cu publicul al instiuției..... (adresă, program de lucru cu publicul) </w:t>
      </w:r>
    </w:p>
    <w:p w14:paraId="315C7E4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14:paraId="446605C5"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14:paraId="18F8407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14:paraId="06CCFBC8"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14:paraId="00E3DB23"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14:paraId="405A7906" w14:textId="1CECE8F1"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7B12491" w14:textId="77777777"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38868D71" w14:textId="77777777" w:rsidR="000901F9" w:rsidRPr="007954EB" w:rsidRDefault="000901F9" w:rsidP="00CD305A">
      <w:pPr>
        <w:spacing w:after="0" w:line="240" w:lineRule="auto"/>
        <w:rPr>
          <w:rFonts w:ascii="Trebuchet MS" w:hAnsi="Trebuchet MS"/>
          <w:sz w:val="24"/>
          <w:lang w:val="ro-RO"/>
        </w:rPr>
      </w:pPr>
    </w:p>
    <w:p w14:paraId="2E7CAFA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14:paraId="006C14C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D64FD9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14:paraId="36615CA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14:paraId="502C4CF5" w14:textId="77777777"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14:paraId="4E91281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14:paraId="31BD144A"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14:paraId="3DC02B5B"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104C1F0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14:paraId="534FD2CB" w14:textId="77777777"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8467C8" w:rsidRPr="007954EB" w14:paraId="7BB8EB69" w14:textId="77777777" w:rsidTr="00CA5EEE">
        <w:trPr>
          <w:trHeight w:val="1101"/>
        </w:trPr>
        <w:tc>
          <w:tcPr>
            <w:tcW w:w="968" w:type="dxa"/>
            <w:vAlign w:val="center"/>
          </w:tcPr>
          <w:p w14:paraId="3856A1DE"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14:paraId="6E8C9F9B"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14:paraId="23D3F4F9"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14:paraId="1569AB15"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14:paraId="11D50811" w14:textId="77777777" w:rsidR="008467C8" w:rsidRPr="007954EB" w:rsidRDefault="008467C8" w:rsidP="00871CB1">
            <w:pPr>
              <w:spacing w:after="0" w:line="240" w:lineRule="auto"/>
              <w:jc w:val="both"/>
              <w:rPr>
                <w:rFonts w:ascii="Trebuchet MS" w:hAnsi="Trebuchet MS"/>
                <w:b/>
                <w:sz w:val="24"/>
                <w:lang w:val="ro-RO"/>
              </w:rPr>
            </w:pPr>
          </w:p>
        </w:tc>
        <w:tc>
          <w:tcPr>
            <w:tcW w:w="2677" w:type="dxa"/>
          </w:tcPr>
          <w:p w14:paraId="34A339EF"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14:paraId="74F263C8"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14:paraId="11EAE752" w14:textId="77777777" w:rsidR="008467C8" w:rsidRPr="007954EB" w:rsidRDefault="008467C8" w:rsidP="00871CB1">
            <w:pPr>
              <w:spacing w:after="0" w:line="240" w:lineRule="auto"/>
              <w:jc w:val="both"/>
              <w:rPr>
                <w:rFonts w:ascii="Trebuchet MS" w:hAnsi="Trebuchet MS"/>
                <w:b/>
                <w:sz w:val="24"/>
                <w:lang w:val="ro-RO"/>
              </w:rPr>
            </w:pPr>
          </w:p>
        </w:tc>
      </w:tr>
      <w:tr w:rsidR="008467C8" w:rsidRPr="007954EB" w14:paraId="3F23E862" w14:textId="77777777" w:rsidTr="00CA5EEE">
        <w:trPr>
          <w:trHeight w:val="285"/>
        </w:trPr>
        <w:tc>
          <w:tcPr>
            <w:tcW w:w="968" w:type="dxa"/>
          </w:tcPr>
          <w:p w14:paraId="002C04F3"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14:paraId="33C67DAC" w14:textId="77777777" w:rsidR="008467C8" w:rsidRPr="007954EB" w:rsidRDefault="008467C8" w:rsidP="00871CB1">
            <w:pPr>
              <w:spacing w:after="0" w:line="240" w:lineRule="auto"/>
              <w:jc w:val="both"/>
              <w:rPr>
                <w:rFonts w:ascii="Trebuchet MS" w:hAnsi="Trebuchet MS"/>
                <w:sz w:val="24"/>
                <w:lang w:val="ro-RO"/>
              </w:rPr>
            </w:pPr>
          </w:p>
        </w:tc>
        <w:tc>
          <w:tcPr>
            <w:tcW w:w="2260" w:type="dxa"/>
          </w:tcPr>
          <w:p w14:paraId="60D00D72" w14:textId="77777777" w:rsidR="008467C8" w:rsidRPr="007954EB" w:rsidRDefault="008467C8" w:rsidP="00871CB1">
            <w:pPr>
              <w:spacing w:after="0" w:line="240" w:lineRule="auto"/>
              <w:jc w:val="both"/>
              <w:rPr>
                <w:rFonts w:ascii="Trebuchet MS" w:hAnsi="Trebuchet MS"/>
                <w:sz w:val="24"/>
                <w:lang w:val="ro-RO"/>
              </w:rPr>
            </w:pPr>
          </w:p>
        </w:tc>
        <w:tc>
          <w:tcPr>
            <w:tcW w:w="2627" w:type="dxa"/>
          </w:tcPr>
          <w:p w14:paraId="28A0AE19" w14:textId="77777777" w:rsidR="008467C8" w:rsidRPr="007954EB" w:rsidRDefault="008467C8" w:rsidP="00871CB1">
            <w:pPr>
              <w:spacing w:after="0" w:line="240" w:lineRule="auto"/>
              <w:jc w:val="both"/>
              <w:rPr>
                <w:rFonts w:ascii="Trebuchet MS" w:hAnsi="Trebuchet MS"/>
                <w:sz w:val="24"/>
                <w:lang w:val="ro-RO"/>
              </w:rPr>
            </w:pPr>
          </w:p>
        </w:tc>
        <w:tc>
          <w:tcPr>
            <w:tcW w:w="2677" w:type="dxa"/>
          </w:tcPr>
          <w:p w14:paraId="3743CD33" w14:textId="77777777" w:rsidR="008467C8" w:rsidRPr="007954EB" w:rsidRDefault="008467C8" w:rsidP="00871CB1">
            <w:pPr>
              <w:spacing w:after="0" w:line="240" w:lineRule="auto"/>
              <w:jc w:val="both"/>
              <w:rPr>
                <w:rFonts w:ascii="Trebuchet MS" w:hAnsi="Trebuchet MS"/>
                <w:sz w:val="24"/>
                <w:lang w:val="ro-RO"/>
              </w:rPr>
            </w:pPr>
          </w:p>
        </w:tc>
      </w:tr>
    </w:tbl>
    <w:p w14:paraId="5F96BCAF" w14:textId="77777777" w:rsidR="008467C8" w:rsidRPr="007954EB" w:rsidRDefault="008467C8" w:rsidP="008467C8">
      <w:pPr>
        <w:spacing w:after="0" w:line="240" w:lineRule="auto"/>
        <w:jc w:val="both"/>
        <w:rPr>
          <w:rFonts w:ascii="Trebuchet MS" w:hAnsi="Trebuchet MS"/>
          <w:sz w:val="24"/>
          <w:lang w:val="ro-RO"/>
        </w:rPr>
      </w:pPr>
    </w:p>
    <w:p w14:paraId="34D1718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61FDD7E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14:paraId="624FD2A4" w14:textId="77777777" w:rsidR="008467C8" w:rsidRPr="007954EB" w:rsidRDefault="008467C8" w:rsidP="001B5F33">
      <w:pPr>
        <w:spacing w:after="0" w:line="240" w:lineRule="auto"/>
        <w:jc w:val="both"/>
        <w:rPr>
          <w:rFonts w:ascii="Trebuchet MS" w:hAnsi="Trebuchet MS"/>
          <w:sz w:val="24"/>
          <w:lang w:val="ro-RO"/>
        </w:rPr>
      </w:pPr>
    </w:p>
    <w:p w14:paraId="2B50B9BE"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14:paraId="52F27188" w14:textId="77777777" w:rsidR="008467C8" w:rsidRPr="007954EB" w:rsidRDefault="008467C8" w:rsidP="001B5F33">
      <w:pPr>
        <w:spacing w:after="0" w:line="240" w:lineRule="auto"/>
        <w:jc w:val="both"/>
        <w:rPr>
          <w:rFonts w:ascii="Trebuchet MS" w:hAnsi="Trebuchet MS"/>
          <w:sz w:val="24"/>
          <w:lang w:val="ro-RO"/>
        </w:rPr>
      </w:pPr>
    </w:p>
    <w:p w14:paraId="39FA617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14:paraId="557B1EFA" w14:textId="77777777" w:rsidR="008467C8" w:rsidRPr="007954EB" w:rsidRDefault="008467C8" w:rsidP="001B5F33">
      <w:pPr>
        <w:spacing w:after="0" w:line="240" w:lineRule="auto"/>
        <w:jc w:val="both"/>
        <w:rPr>
          <w:rFonts w:ascii="Trebuchet MS" w:hAnsi="Trebuchet MS"/>
          <w:sz w:val="24"/>
          <w:lang w:val="ro-RO"/>
        </w:rPr>
      </w:pPr>
    </w:p>
    <w:p w14:paraId="6F602E7D" w14:textId="41D282E3"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14:paraId="43F41143" w14:textId="77777777" w:rsidR="00CD305A" w:rsidRDefault="00CD305A" w:rsidP="001B5F33">
      <w:pPr>
        <w:spacing w:after="0" w:line="240" w:lineRule="auto"/>
        <w:jc w:val="both"/>
        <w:rPr>
          <w:rFonts w:ascii="Trebuchet MS" w:hAnsi="Trebuchet MS"/>
          <w:sz w:val="24"/>
          <w:lang w:val="ro-RO"/>
        </w:rPr>
      </w:pPr>
    </w:p>
    <w:p w14:paraId="7363A71C" w14:textId="77777777" w:rsidR="00CD305A" w:rsidRPr="007954EB" w:rsidRDefault="00CD305A" w:rsidP="001B5F33">
      <w:pPr>
        <w:spacing w:after="0" w:line="240" w:lineRule="auto"/>
        <w:jc w:val="both"/>
        <w:rPr>
          <w:rFonts w:ascii="Trebuchet MS" w:hAnsi="Trebuchet MS"/>
          <w:sz w:val="24"/>
          <w:lang w:val="ro-RO"/>
        </w:rPr>
      </w:pPr>
    </w:p>
    <w:p w14:paraId="61327EDC" w14:textId="4ADAC097"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14:paraId="6939B548" w14:textId="77777777"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60"/>
        <w:gridCol w:w="1226"/>
        <w:gridCol w:w="1489"/>
        <w:gridCol w:w="1229"/>
        <w:gridCol w:w="1790"/>
        <w:gridCol w:w="1528"/>
        <w:gridCol w:w="1536"/>
      </w:tblGrid>
      <w:tr w:rsidR="008467C8" w:rsidRPr="007954EB" w14:paraId="155F40FB" w14:textId="77777777" w:rsidTr="00871CB1">
        <w:tc>
          <w:tcPr>
            <w:tcW w:w="713" w:type="dxa"/>
            <w:vAlign w:val="center"/>
          </w:tcPr>
          <w:p w14:paraId="65EC728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14:paraId="3AF3A4E7"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14:paraId="3009FA4D"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14:paraId="09D4214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14:paraId="2A0DA1AC"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14:paraId="6800072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14:paraId="641EF11A"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14:paraId="12146A6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14:paraId="3442EA3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14:paraId="061F9F3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14:paraId="062CB28B"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14:paraId="7BCA27A1"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14:paraId="5D5D9FEE" w14:textId="77777777" w:rsidTr="00871CB1">
        <w:tc>
          <w:tcPr>
            <w:tcW w:w="713" w:type="dxa"/>
          </w:tcPr>
          <w:p w14:paraId="024C8978"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14:paraId="4D42817B" w14:textId="77777777" w:rsidR="008467C8" w:rsidRPr="007954EB" w:rsidRDefault="008467C8" w:rsidP="00871CB1">
            <w:pPr>
              <w:spacing w:after="0" w:line="240" w:lineRule="auto"/>
              <w:jc w:val="both"/>
              <w:rPr>
                <w:rFonts w:ascii="Trebuchet MS" w:hAnsi="Trebuchet MS"/>
                <w:sz w:val="24"/>
                <w:lang w:val="ro-RO"/>
              </w:rPr>
            </w:pPr>
          </w:p>
        </w:tc>
        <w:tc>
          <w:tcPr>
            <w:tcW w:w="1631" w:type="dxa"/>
          </w:tcPr>
          <w:p w14:paraId="0B6E3111" w14:textId="77777777" w:rsidR="008467C8" w:rsidRPr="007954EB" w:rsidRDefault="008467C8" w:rsidP="00871CB1">
            <w:pPr>
              <w:spacing w:after="0" w:line="240" w:lineRule="auto"/>
              <w:jc w:val="both"/>
              <w:rPr>
                <w:rFonts w:ascii="Trebuchet MS" w:hAnsi="Trebuchet MS"/>
                <w:sz w:val="24"/>
                <w:lang w:val="ro-RO"/>
              </w:rPr>
            </w:pPr>
          </w:p>
        </w:tc>
        <w:tc>
          <w:tcPr>
            <w:tcW w:w="1485" w:type="dxa"/>
          </w:tcPr>
          <w:p w14:paraId="1D5D1A71" w14:textId="77777777" w:rsidR="008467C8" w:rsidRPr="007954EB" w:rsidRDefault="008467C8" w:rsidP="00871CB1">
            <w:pPr>
              <w:spacing w:after="0" w:line="240" w:lineRule="auto"/>
              <w:jc w:val="both"/>
              <w:rPr>
                <w:rFonts w:ascii="Trebuchet MS" w:hAnsi="Trebuchet MS"/>
                <w:sz w:val="24"/>
                <w:lang w:val="ro-RO"/>
              </w:rPr>
            </w:pPr>
          </w:p>
        </w:tc>
        <w:tc>
          <w:tcPr>
            <w:tcW w:w="1927" w:type="dxa"/>
          </w:tcPr>
          <w:p w14:paraId="17CC1C8C" w14:textId="77777777" w:rsidR="008467C8" w:rsidRPr="007954EB" w:rsidRDefault="008467C8" w:rsidP="00871CB1">
            <w:pPr>
              <w:spacing w:after="0" w:line="240" w:lineRule="auto"/>
              <w:jc w:val="both"/>
              <w:rPr>
                <w:rFonts w:ascii="Trebuchet MS" w:hAnsi="Trebuchet MS"/>
                <w:sz w:val="24"/>
                <w:lang w:val="ro-RO"/>
              </w:rPr>
            </w:pPr>
          </w:p>
        </w:tc>
        <w:tc>
          <w:tcPr>
            <w:tcW w:w="1296" w:type="dxa"/>
          </w:tcPr>
          <w:p w14:paraId="0C6FE2E1" w14:textId="77777777" w:rsidR="008467C8" w:rsidRPr="007954EB" w:rsidRDefault="008467C8" w:rsidP="00871CB1">
            <w:pPr>
              <w:spacing w:after="0" w:line="240" w:lineRule="auto"/>
              <w:jc w:val="both"/>
              <w:rPr>
                <w:rFonts w:ascii="Trebuchet MS" w:hAnsi="Trebuchet MS"/>
                <w:sz w:val="24"/>
                <w:lang w:val="ro-RO"/>
              </w:rPr>
            </w:pPr>
          </w:p>
        </w:tc>
        <w:tc>
          <w:tcPr>
            <w:tcW w:w="1041" w:type="dxa"/>
          </w:tcPr>
          <w:p w14:paraId="3B5F982C" w14:textId="77777777" w:rsidR="008467C8" w:rsidRPr="007954EB" w:rsidRDefault="008467C8" w:rsidP="00871CB1">
            <w:pPr>
              <w:spacing w:after="0" w:line="240" w:lineRule="auto"/>
              <w:jc w:val="both"/>
              <w:rPr>
                <w:rFonts w:ascii="Trebuchet MS" w:hAnsi="Trebuchet MS"/>
                <w:sz w:val="24"/>
                <w:lang w:val="ro-RO"/>
              </w:rPr>
            </w:pPr>
          </w:p>
        </w:tc>
      </w:tr>
    </w:tbl>
    <w:p w14:paraId="6BCD6665" w14:textId="77777777" w:rsidR="008467C8" w:rsidRPr="007954EB" w:rsidRDefault="008467C8" w:rsidP="001D30E3">
      <w:pPr>
        <w:spacing w:line="240" w:lineRule="auto"/>
        <w:jc w:val="both"/>
        <w:rPr>
          <w:rFonts w:ascii="Trebuchet MS" w:hAnsi="Trebuchet MS"/>
          <w:sz w:val="24"/>
          <w:lang w:val="ro-RO"/>
        </w:rPr>
      </w:pPr>
    </w:p>
    <w:p w14:paraId="272FAA72" w14:textId="4DF26FAF"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8B371E0" w14:textId="77777777" w:rsidR="00146997" w:rsidRPr="007954EB" w:rsidRDefault="00146997" w:rsidP="001D30E3">
      <w:pPr>
        <w:spacing w:line="240" w:lineRule="auto"/>
        <w:jc w:val="both"/>
        <w:rPr>
          <w:rFonts w:ascii="Trebuchet MS" w:hAnsi="Trebuchet MS"/>
          <w:sz w:val="24"/>
          <w:lang w:val="ro-RO"/>
        </w:rPr>
      </w:pPr>
    </w:p>
    <w:p w14:paraId="41DE10F9"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14:paraId="7F3E0A07" w14:textId="77777777"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14:paraId="0A13AC20"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14:paraId="2FBF0B96"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F2C49AA" w14:textId="70D0253F"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14:paraId="7112E63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14:paraId="7D175FB7"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14:paraId="04BFDA1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14:paraId="4F1F0391"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14:paraId="73D8AFA2"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14:paraId="5AD6D183"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14:paraId="7E306B93" w14:textId="77777777"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14:paraId="229BD034"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14:paraId="4E8F20A6" w14:textId="77777777" w:rsidR="007A2343" w:rsidRPr="007954EB" w:rsidRDefault="007A2343" w:rsidP="007A2343">
      <w:pPr>
        <w:spacing w:after="0" w:line="240" w:lineRule="auto"/>
        <w:jc w:val="both"/>
        <w:rPr>
          <w:rFonts w:ascii="Trebuchet MS" w:hAnsi="Trebuchet MS"/>
          <w:sz w:val="24"/>
          <w:lang w:val="ro-RO"/>
        </w:rPr>
      </w:pPr>
    </w:p>
    <w:p w14:paraId="63E45E43" w14:textId="77777777" w:rsidR="007A2343" w:rsidRPr="007954EB" w:rsidRDefault="007A2343" w:rsidP="007A2343">
      <w:pPr>
        <w:spacing w:after="0" w:line="240" w:lineRule="auto"/>
        <w:jc w:val="both"/>
        <w:rPr>
          <w:rFonts w:ascii="Trebuchet MS" w:hAnsi="Trebuchet MS"/>
          <w:sz w:val="24"/>
          <w:lang w:val="ro-RO"/>
        </w:rPr>
      </w:pPr>
    </w:p>
    <w:p w14:paraId="066864EA"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14:paraId="6DF42179"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9B50F33" w14:textId="0D864B9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14:paraId="4214F543" w14:textId="6BBB5A5B"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14:paraId="3911EE19" w14:textId="7BC759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14:paraId="7FE7F7FD" w14:textId="78BFB904"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14:paraId="0121ACFC" w14:textId="533D881F"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14:paraId="03F5EDA2" w14:textId="4C0E8A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14:paraId="0CAA082B" w14:textId="1912742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14:paraId="72080DF3" w14:textId="1B2CB745"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14:paraId="3A0C2A48" w14:textId="77777777" w:rsidR="007A2343" w:rsidRPr="007954EB" w:rsidRDefault="007A2343" w:rsidP="00CD305A">
      <w:pPr>
        <w:spacing w:after="0" w:line="240" w:lineRule="auto"/>
        <w:rPr>
          <w:rFonts w:ascii="Trebuchet MS" w:hAnsi="Trebuchet MS"/>
          <w:sz w:val="24"/>
          <w:lang w:val="ro-RO"/>
        </w:rPr>
      </w:pPr>
    </w:p>
    <w:p w14:paraId="0B38D4C7" w14:textId="1E478400" w:rsidR="00CD305A" w:rsidRDefault="00CD305A" w:rsidP="00CD305A">
      <w:pPr>
        <w:spacing w:after="0" w:line="240" w:lineRule="auto"/>
        <w:ind w:firstLine="220"/>
        <w:jc w:val="both"/>
        <w:rPr>
          <w:rFonts w:ascii="Trebuchet MS" w:hAnsi="Trebuchet MS"/>
          <w:sz w:val="24"/>
          <w:lang w:val="ro-RO"/>
        </w:rPr>
      </w:pPr>
    </w:p>
    <w:p w14:paraId="389FC632" w14:textId="64834FF7" w:rsidR="00CD305A" w:rsidRDefault="00CD305A" w:rsidP="00CD305A">
      <w:pPr>
        <w:spacing w:after="0" w:line="240" w:lineRule="auto"/>
        <w:ind w:firstLine="220"/>
        <w:jc w:val="both"/>
        <w:rPr>
          <w:rFonts w:ascii="Trebuchet MS" w:hAnsi="Trebuchet MS"/>
          <w:sz w:val="24"/>
          <w:lang w:val="ro-RO"/>
        </w:rPr>
      </w:pPr>
    </w:p>
    <w:p w14:paraId="1C9FB4D6" w14:textId="35E9441E" w:rsidR="00CD305A" w:rsidRDefault="00CD305A" w:rsidP="00CD305A">
      <w:pPr>
        <w:spacing w:after="0" w:line="240" w:lineRule="auto"/>
        <w:ind w:firstLine="220"/>
        <w:jc w:val="both"/>
        <w:rPr>
          <w:rFonts w:ascii="Trebuchet MS" w:hAnsi="Trebuchet MS"/>
          <w:sz w:val="24"/>
          <w:lang w:val="ro-RO"/>
        </w:rPr>
      </w:pPr>
    </w:p>
    <w:p w14:paraId="50E70C96" w14:textId="206928CC"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7D4EE5C9" w14:textId="77777777" w:rsidR="00CD305A" w:rsidRPr="007954EB" w:rsidRDefault="00CD305A" w:rsidP="00CD305A">
      <w:pPr>
        <w:spacing w:after="0" w:line="240" w:lineRule="auto"/>
        <w:ind w:firstLine="220"/>
        <w:jc w:val="both"/>
        <w:rPr>
          <w:rFonts w:ascii="Trebuchet MS" w:hAnsi="Trebuchet MS"/>
          <w:sz w:val="24"/>
          <w:lang w:val="ro-RO"/>
        </w:rPr>
      </w:pPr>
    </w:p>
    <w:p w14:paraId="56CCD8DD" w14:textId="77777777" w:rsidR="003E021F" w:rsidRPr="007954EB" w:rsidRDefault="003E021F" w:rsidP="007A2343">
      <w:pPr>
        <w:spacing w:after="0" w:line="240" w:lineRule="auto"/>
        <w:jc w:val="both"/>
        <w:rPr>
          <w:rFonts w:ascii="Trebuchet MS" w:hAnsi="Trebuchet MS"/>
          <w:sz w:val="24"/>
          <w:lang w:val="ro-RO"/>
        </w:rPr>
      </w:pPr>
    </w:p>
    <w:p w14:paraId="3FC985D2" w14:textId="77777777"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transparența decizională</w:t>
      </w:r>
      <w:bookmarkEnd w:id="91"/>
      <w:bookmarkEnd w:id="92"/>
      <w:r w:rsidRPr="007954EB">
        <w:rPr>
          <w:rFonts w:ascii="Trebuchet MS" w:hAnsi="Trebuchet MS"/>
          <w:b/>
          <w:color w:val="auto"/>
          <w:sz w:val="24"/>
          <w:lang w:val="ro-RO"/>
        </w:rPr>
        <w:t xml:space="preserve"> </w:t>
      </w:r>
    </w:p>
    <w:p w14:paraId="311FAC92" w14:textId="77777777"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14:paraId="22FFACCC" w14:textId="77777777" w:rsidTr="007247D3">
        <w:tc>
          <w:tcPr>
            <w:tcW w:w="7920" w:type="dxa"/>
          </w:tcPr>
          <w:p w14:paraId="272C2A5E"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14:paraId="64621D01"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14:paraId="773524C4" w14:textId="77777777" w:rsidTr="007247D3">
        <w:tc>
          <w:tcPr>
            <w:tcW w:w="10080" w:type="dxa"/>
            <w:gridSpan w:val="2"/>
            <w:shd w:val="clear" w:color="auto" w:fill="D9D9D9"/>
          </w:tcPr>
          <w:p w14:paraId="4594C42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14:paraId="37C92E93" w14:textId="77777777" w:rsidTr="007247D3">
        <w:tc>
          <w:tcPr>
            <w:tcW w:w="7920" w:type="dxa"/>
          </w:tcPr>
          <w:p w14:paraId="4CD059EE"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14:paraId="7016DA7F" w14:textId="77777777"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14:paraId="2323FB40" w14:textId="77777777" w:rsidTr="007247D3">
        <w:tc>
          <w:tcPr>
            <w:tcW w:w="7920" w:type="dxa"/>
          </w:tcPr>
          <w:p w14:paraId="3C0CA1BB"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14:paraId="4BA56517" w14:textId="77777777"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14:paraId="2E2B81FA" w14:textId="77777777" w:rsidTr="007247D3">
        <w:tc>
          <w:tcPr>
            <w:tcW w:w="10080" w:type="dxa"/>
            <w:gridSpan w:val="2"/>
          </w:tcPr>
          <w:p w14:paraId="366A7C33"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14:paraId="433748BA" w14:textId="77777777" w:rsidTr="007247D3">
        <w:tc>
          <w:tcPr>
            <w:tcW w:w="7920" w:type="dxa"/>
          </w:tcPr>
          <w:p w14:paraId="5626184E"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14:paraId="0E7F42E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041DA21" w14:textId="77777777" w:rsidTr="007247D3">
        <w:tc>
          <w:tcPr>
            <w:tcW w:w="7920" w:type="dxa"/>
          </w:tcPr>
          <w:p w14:paraId="3AEDDE1D"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14:paraId="526ED08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9E94DCB" w14:textId="77777777" w:rsidTr="007247D3">
        <w:tc>
          <w:tcPr>
            <w:tcW w:w="7920" w:type="dxa"/>
          </w:tcPr>
          <w:p w14:paraId="7959E1BA"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14:paraId="0835903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4E8177E" w14:textId="77777777" w:rsidTr="007247D3">
        <w:tc>
          <w:tcPr>
            <w:tcW w:w="7920" w:type="dxa"/>
          </w:tcPr>
          <w:p w14:paraId="565A1BB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14:paraId="59E72E4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88E94" w14:textId="77777777" w:rsidTr="007247D3">
        <w:trPr>
          <w:cantSplit/>
        </w:trPr>
        <w:tc>
          <w:tcPr>
            <w:tcW w:w="10080" w:type="dxa"/>
            <w:gridSpan w:val="2"/>
          </w:tcPr>
          <w:p w14:paraId="26D9F63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22E8078" w14:textId="77777777" w:rsidTr="007247D3">
        <w:trPr>
          <w:cantSplit/>
          <w:trHeight w:val="113"/>
        </w:trPr>
        <w:tc>
          <w:tcPr>
            <w:tcW w:w="7920" w:type="dxa"/>
          </w:tcPr>
          <w:p w14:paraId="3312866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14:paraId="68B9FD1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FDAAC82" w14:textId="77777777" w:rsidTr="007247D3">
        <w:trPr>
          <w:cantSplit/>
          <w:trHeight w:val="112"/>
        </w:trPr>
        <w:tc>
          <w:tcPr>
            <w:tcW w:w="7920" w:type="dxa"/>
          </w:tcPr>
          <w:p w14:paraId="0D0348C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14:paraId="520B8AD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11F6594" w14:textId="77777777" w:rsidTr="007247D3">
        <w:trPr>
          <w:cantSplit/>
          <w:trHeight w:val="112"/>
        </w:trPr>
        <w:tc>
          <w:tcPr>
            <w:tcW w:w="7920" w:type="dxa"/>
          </w:tcPr>
          <w:p w14:paraId="2318AC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14:paraId="049E89F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C7C7365" w14:textId="77777777" w:rsidTr="007247D3">
        <w:tc>
          <w:tcPr>
            <w:tcW w:w="7920" w:type="dxa"/>
          </w:tcPr>
          <w:p w14:paraId="3C88B5F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14:paraId="63BA488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E26AA5" w14:textId="77777777" w:rsidTr="007247D3">
        <w:tc>
          <w:tcPr>
            <w:tcW w:w="7920" w:type="dxa"/>
          </w:tcPr>
          <w:p w14:paraId="4D63F78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14:paraId="0F1BF06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09A125B" w14:textId="77777777" w:rsidTr="007247D3">
        <w:tc>
          <w:tcPr>
            <w:tcW w:w="7920" w:type="dxa"/>
          </w:tcPr>
          <w:p w14:paraId="322223D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14:paraId="62C6D303"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FF22D14" w14:textId="77777777" w:rsidTr="007247D3">
        <w:tc>
          <w:tcPr>
            <w:tcW w:w="7920" w:type="dxa"/>
          </w:tcPr>
          <w:p w14:paraId="31BECEA1"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14:paraId="0009B85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2E9F0C6" w14:textId="77777777" w:rsidTr="007247D3">
        <w:tc>
          <w:tcPr>
            <w:tcW w:w="7920" w:type="dxa"/>
          </w:tcPr>
          <w:p w14:paraId="58B801F7"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14:paraId="26303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35A7AA" w14:textId="77777777" w:rsidTr="007247D3">
        <w:tc>
          <w:tcPr>
            <w:tcW w:w="7920" w:type="dxa"/>
          </w:tcPr>
          <w:p w14:paraId="03C69E6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14:paraId="75B7409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C59C778" w14:textId="77777777" w:rsidTr="007247D3">
        <w:tc>
          <w:tcPr>
            <w:tcW w:w="7920" w:type="dxa"/>
          </w:tcPr>
          <w:p w14:paraId="2F6DF14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14:paraId="27CD5C4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0C7F61" w14:textId="77777777" w:rsidTr="007247D3">
        <w:tc>
          <w:tcPr>
            <w:tcW w:w="7920" w:type="dxa"/>
          </w:tcPr>
          <w:p w14:paraId="6B45F87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14:paraId="765AF8E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C34ECBB" w14:textId="77777777" w:rsidTr="007247D3">
        <w:tc>
          <w:tcPr>
            <w:tcW w:w="7920" w:type="dxa"/>
          </w:tcPr>
          <w:p w14:paraId="497F79A4"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14:paraId="3A6A546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22A630D" w14:textId="77777777" w:rsidTr="007247D3">
        <w:tc>
          <w:tcPr>
            <w:tcW w:w="7920" w:type="dxa"/>
          </w:tcPr>
          <w:p w14:paraId="356A7855"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14:paraId="509729C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D15F48F" w14:textId="77777777" w:rsidTr="007247D3">
        <w:tc>
          <w:tcPr>
            <w:tcW w:w="7920" w:type="dxa"/>
          </w:tcPr>
          <w:p w14:paraId="3F26C68F"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14:paraId="4D9C37D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B73594" w14:textId="77777777" w:rsidTr="007247D3">
        <w:tc>
          <w:tcPr>
            <w:tcW w:w="7920" w:type="dxa"/>
          </w:tcPr>
          <w:p w14:paraId="4E5415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14:paraId="0ACA8E0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60129E7" w14:textId="77777777" w:rsidTr="007247D3">
        <w:tc>
          <w:tcPr>
            <w:tcW w:w="7920" w:type="dxa"/>
          </w:tcPr>
          <w:p w14:paraId="6A8F277C"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14:paraId="10EAAD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11E7BDA" w14:textId="77777777" w:rsidTr="007247D3">
        <w:tc>
          <w:tcPr>
            <w:tcW w:w="7920" w:type="dxa"/>
          </w:tcPr>
          <w:p w14:paraId="45B14501"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14:paraId="3CB119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9EB5323" w14:textId="77777777" w:rsidTr="007247D3">
        <w:tc>
          <w:tcPr>
            <w:tcW w:w="7920" w:type="dxa"/>
          </w:tcPr>
          <w:p w14:paraId="39824B1D"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14:paraId="5688672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1E413E5" w14:textId="77777777" w:rsidTr="007247D3">
        <w:tc>
          <w:tcPr>
            <w:tcW w:w="7920" w:type="dxa"/>
          </w:tcPr>
          <w:p w14:paraId="63E1301E"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14:paraId="50FFD6E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CA53BE" w14:textId="77777777" w:rsidTr="007247D3">
        <w:tc>
          <w:tcPr>
            <w:tcW w:w="7920" w:type="dxa"/>
          </w:tcPr>
          <w:p w14:paraId="25DBDF9B"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14:paraId="7F1E059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5EBB3A84" w14:textId="77777777" w:rsidTr="007247D3">
        <w:tc>
          <w:tcPr>
            <w:tcW w:w="7920" w:type="dxa"/>
          </w:tcPr>
          <w:p w14:paraId="15FB75AB"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14:paraId="6ADDEC32"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6DC7D9BB" w14:textId="77777777" w:rsidTr="007247D3">
        <w:tc>
          <w:tcPr>
            <w:tcW w:w="7920" w:type="dxa"/>
          </w:tcPr>
          <w:p w14:paraId="4FC0B9A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14:paraId="2F9E7A55"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4F39E63" w14:textId="77777777" w:rsidTr="007247D3">
        <w:tc>
          <w:tcPr>
            <w:tcW w:w="7920" w:type="dxa"/>
          </w:tcPr>
          <w:p w14:paraId="26F8C66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14:paraId="30DF635C"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2A19E278" w14:textId="77777777" w:rsidTr="007247D3">
        <w:trPr>
          <w:cantSplit/>
        </w:trPr>
        <w:tc>
          <w:tcPr>
            <w:tcW w:w="10080" w:type="dxa"/>
            <w:gridSpan w:val="2"/>
            <w:shd w:val="clear" w:color="auto" w:fill="D9D9D9"/>
          </w:tcPr>
          <w:p w14:paraId="110FE6E7"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B. Procesul de luare a deciziilor</w:t>
            </w:r>
          </w:p>
        </w:tc>
      </w:tr>
      <w:tr w:rsidR="007A2343" w:rsidRPr="00DE7BE3" w14:paraId="42AD58E3" w14:textId="77777777" w:rsidTr="007247D3">
        <w:trPr>
          <w:cantSplit/>
        </w:trPr>
        <w:tc>
          <w:tcPr>
            <w:tcW w:w="7920" w:type="dxa"/>
          </w:tcPr>
          <w:p w14:paraId="3E11D21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lastRenderedPageBreak/>
              <w:t>1.</w:t>
            </w:r>
            <w:r w:rsidRPr="00DE7BE3">
              <w:rPr>
                <w:rFonts w:ascii="Trebuchet MS" w:hAnsi="Trebuchet MS"/>
                <w:sz w:val="20"/>
                <w:szCs w:val="20"/>
                <w:lang w:val="ro-RO"/>
              </w:rPr>
              <w:t xml:space="preserve"> Numărul total al şedinţelor publice (stabilite de instituţia publică)</w:t>
            </w:r>
          </w:p>
        </w:tc>
        <w:tc>
          <w:tcPr>
            <w:tcW w:w="2160" w:type="dxa"/>
          </w:tcPr>
          <w:p w14:paraId="4CB479B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B64A8AC" w14:textId="77777777" w:rsidTr="007247D3">
        <w:trPr>
          <w:cantSplit/>
        </w:trPr>
        <w:tc>
          <w:tcPr>
            <w:tcW w:w="10080" w:type="dxa"/>
            <w:gridSpan w:val="2"/>
          </w:tcPr>
          <w:p w14:paraId="0F37D14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14:paraId="08D10866" w14:textId="77777777" w:rsidTr="007247D3">
        <w:trPr>
          <w:trHeight w:val="153"/>
        </w:trPr>
        <w:tc>
          <w:tcPr>
            <w:tcW w:w="7920" w:type="dxa"/>
          </w:tcPr>
          <w:p w14:paraId="0FA7AF72"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14:paraId="2F025DB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1CE40B1" w14:textId="77777777" w:rsidTr="007247D3">
        <w:tc>
          <w:tcPr>
            <w:tcW w:w="7920" w:type="dxa"/>
          </w:tcPr>
          <w:p w14:paraId="563BF4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14:paraId="5516ABE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EF54943" w14:textId="77777777" w:rsidTr="007247D3">
        <w:tc>
          <w:tcPr>
            <w:tcW w:w="7920" w:type="dxa"/>
          </w:tcPr>
          <w:p w14:paraId="4094BCD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14:paraId="251D453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A079F5F" w14:textId="77777777" w:rsidTr="007247D3">
        <w:tc>
          <w:tcPr>
            <w:tcW w:w="7920" w:type="dxa"/>
          </w:tcPr>
          <w:p w14:paraId="530879F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r w:rsidRPr="00DE7BE3">
              <w:rPr>
                <w:rFonts w:ascii="Trebuchet MS" w:hAnsi="Trebuchet MS"/>
                <w:sz w:val="20"/>
                <w:szCs w:val="20"/>
                <w:lang w:val="ro-RO"/>
              </w:rPr>
              <w:t xml:space="preserve">               </w:t>
            </w:r>
          </w:p>
        </w:tc>
        <w:tc>
          <w:tcPr>
            <w:tcW w:w="2160" w:type="dxa"/>
          </w:tcPr>
          <w:p w14:paraId="073BBE7E"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4C27F00" w14:textId="77777777" w:rsidTr="007247D3">
        <w:tc>
          <w:tcPr>
            <w:tcW w:w="7920" w:type="dxa"/>
          </w:tcPr>
          <w:p w14:paraId="3179D0C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14:paraId="294C721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E7039BB" w14:textId="77777777" w:rsidTr="007247D3">
        <w:tc>
          <w:tcPr>
            <w:tcW w:w="7920" w:type="dxa"/>
          </w:tcPr>
          <w:p w14:paraId="648F133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14:paraId="5FE20F4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409FB0" w14:textId="77777777" w:rsidTr="007247D3">
        <w:tc>
          <w:tcPr>
            <w:tcW w:w="7920" w:type="dxa"/>
          </w:tcPr>
          <w:p w14:paraId="3263A43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14:paraId="339F6709"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8F60C90" w14:textId="77777777" w:rsidTr="007247D3">
        <w:trPr>
          <w:cantSplit/>
        </w:trPr>
        <w:tc>
          <w:tcPr>
            <w:tcW w:w="10080" w:type="dxa"/>
            <w:gridSpan w:val="2"/>
          </w:tcPr>
          <w:p w14:paraId="1B3AC721"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14:paraId="31B661F7" w14:textId="77777777" w:rsidTr="007247D3">
        <w:tc>
          <w:tcPr>
            <w:tcW w:w="7920" w:type="dxa"/>
          </w:tcPr>
          <w:p w14:paraId="524CC66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14:paraId="6664524E"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1C70ADCA" w14:textId="77777777" w:rsidTr="007247D3">
        <w:tc>
          <w:tcPr>
            <w:tcW w:w="7920" w:type="dxa"/>
          </w:tcPr>
          <w:p w14:paraId="3CD8FC3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14:paraId="6B50F916"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950ED10" w14:textId="77777777" w:rsidTr="007247D3">
        <w:tc>
          <w:tcPr>
            <w:tcW w:w="7920" w:type="dxa"/>
          </w:tcPr>
          <w:p w14:paraId="29C7EE5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14:paraId="760F057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2F108804" w14:textId="77777777" w:rsidTr="007247D3">
        <w:tc>
          <w:tcPr>
            <w:tcW w:w="7920" w:type="dxa"/>
          </w:tcPr>
          <w:p w14:paraId="70A3420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14:paraId="4228B765"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598EBDDD" w14:textId="77777777" w:rsidTr="007247D3">
        <w:tc>
          <w:tcPr>
            <w:tcW w:w="7920" w:type="dxa"/>
          </w:tcPr>
          <w:p w14:paraId="283ED1A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14:paraId="0CFCCE9B"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B3FD55" w14:textId="77777777" w:rsidTr="007247D3">
        <w:trPr>
          <w:cantSplit/>
        </w:trPr>
        <w:tc>
          <w:tcPr>
            <w:tcW w:w="10080" w:type="dxa"/>
            <w:gridSpan w:val="2"/>
            <w:shd w:val="clear" w:color="auto" w:fill="D9D9D9"/>
          </w:tcPr>
          <w:p w14:paraId="5416B1E8"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14:paraId="625E2C7A" w14:textId="77777777" w:rsidTr="007247D3">
        <w:trPr>
          <w:cantSplit/>
        </w:trPr>
        <w:tc>
          <w:tcPr>
            <w:tcW w:w="10080" w:type="dxa"/>
            <w:gridSpan w:val="2"/>
          </w:tcPr>
          <w:p w14:paraId="650A56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14:paraId="58A58EA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14:paraId="193B93CF" w14:textId="77777777" w:rsidTr="007247D3">
        <w:tc>
          <w:tcPr>
            <w:tcW w:w="7920" w:type="dxa"/>
          </w:tcPr>
          <w:p w14:paraId="51DD2AA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14:paraId="2CBAE6F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CAA257" w14:textId="77777777" w:rsidTr="007247D3">
        <w:tc>
          <w:tcPr>
            <w:tcW w:w="7920" w:type="dxa"/>
          </w:tcPr>
          <w:p w14:paraId="1DA22C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14:paraId="7188EBC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1AEA656" w14:textId="77777777" w:rsidTr="007247D3">
        <w:tc>
          <w:tcPr>
            <w:tcW w:w="7920" w:type="dxa"/>
          </w:tcPr>
          <w:p w14:paraId="74C2A41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14:paraId="6A1EFBC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3CB92B" w14:textId="77777777" w:rsidTr="007247D3">
        <w:tc>
          <w:tcPr>
            <w:tcW w:w="7920" w:type="dxa"/>
          </w:tcPr>
          <w:p w14:paraId="64301A4A"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14:paraId="246D7C0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56B174" w14:textId="77777777" w:rsidTr="007247D3">
        <w:tc>
          <w:tcPr>
            <w:tcW w:w="7920" w:type="dxa"/>
          </w:tcPr>
          <w:p w14:paraId="0F98742D"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14:paraId="66AD95B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092AD98" w14:textId="77777777" w:rsidTr="007247D3">
        <w:tc>
          <w:tcPr>
            <w:tcW w:w="7920" w:type="dxa"/>
          </w:tcPr>
          <w:p w14:paraId="14E28CA7"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14:paraId="523AB08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0D9E7CB" w14:textId="77777777" w:rsidTr="007247D3">
        <w:tc>
          <w:tcPr>
            <w:tcW w:w="7920" w:type="dxa"/>
          </w:tcPr>
          <w:p w14:paraId="061A5A71"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14:paraId="3C0C59B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221AE60" w14:textId="77777777" w:rsidTr="007247D3">
        <w:tc>
          <w:tcPr>
            <w:tcW w:w="7920" w:type="dxa"/>
          </w:tcPr>
          <w:p w14:paraId="029E205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14:paraId="074AF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3697C6B" w14:textId="77777777" w:rsidTr="007247D3">
        <w:tc>
          <w:tcPr>
            <w:tcW w:w="7920" w:type="dxa"/>
          </w:tcPr>
          <w:p w14:paraId="412B79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14:paraId="3BE1E05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B063BC7" w14:textId="77777777" w:rsidTr="007247D3">
        <w:tc>
          <w:tcPr>
            <w:tcW w:w="7920" w:type="dxa"/>
          </w:tcPr>
          <w:p w14:paraId="60D701E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14:paraId="33706CA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79B838C" w14:textId="77777777" w:rsidTr="007247D3">
        <w:tc>
          <w:tcPr>
            <w:tcW w:w="7920" w:type="dxa"/>
          </w:tcPr>
          <w:p w14:paraId="39304910"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14:paraId="0C6FC9C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C4122" w14:textId="77777777" w:rsidTr="007247D3">
        <w:tc>
          <w:tcPr>
            <w:tcW w:w="7920" w:type="dxa"/>
          </w:tcPr>
          <w:p w14:paraId="64125F8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14:paraId="2FE8D8A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F74C6E0" w14:textId="77777777" w:rsidTr="007247D3">
        <w:tc>
          <w:tcPr>
            <w:tcW w:w="7920" w:type="dxa"/>
          </w:tcPr>
          <w:p w14:paraId="40EB6D4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14:paraId="22CAF70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F11CC1" w14:textId="77777777" w:rsidTr="007247D3">
        <w:tc>
          <w:tcPr>
            <w:tcW w:w="7920" w:type="dxa"/>
          </w:tcPr>
          <w:p w14:paraId="1DFE63B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14:paraId="4343D28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DA787D4" w14:textId="77777777" w:rsidTr="007247D3">
        <w:tc>
          <w:tcPr>
            <w:tcW w:w="7920" w:type="dxa"/>
          </w:tcPr>
          <w:p w14:paraId="0BE8CE1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14:paraId="7D360D42" w14:textId="77777777" w:rsidR="007A2343" w:rsidRPr="00DE7BE3" w:rsidRDefault="007A2343" w:rsidP="007247D3">
            <w:pPr>
              <w:spacing w:after="0" w:line="240" w:lineRule="auto"/>
              <w:jc w:val="both"/>
              <w:rPr>
                <w:rFonts w:ascii="Trebuchet MS" w:hAnsi="Trebuchet MS"/>
                <w:sz w:val="20"/>
                <w:szCs w:val="20"/>
                <w:lang w:val="ro-RO"/>
              </w:rPr>
            </w:pPr>
          </w:p>
        </w:tc>
      </w:tr>
    </w:tbl>
    <w:p w14:paraId="3F128464" w14:textId="1E2FAD20"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6"/>
          <w:footerReference w:type="default" r:id="rId27"/>
          <w:pgSz w:w="11906" w:h="16838" w:code="9"/>
          <w:pgMar w:top="1304" w:right="1134" w:bottom="1134" w:left="1304" w:header="284" w:footer="284" w:gutter="0"/>
          <w:cols w:space="720"/>
          <w:docGrid w:linePitch="360"/>
        </w:sectPr>
      </w:pPr>
    </w:p>
    <w:bookmarkEnd w:id="38"/>
    <w:bookmarkEnd w:id="39"/>
    <w:p w14:paraId="404A25DD" w14:textId="779B545E" w:rsidR="00EE1DCA" w:rsidRDefault="00EE1DCA" w:rsidP="001158D0">
      <w:pPr>
        <w:spacing w:after="0" w:line="240" w:lineRule="auto"/>
        <w:jc w:val="both"/>
        <w:rPr>
          <w:rFonts w:ascii="Trebuchet MS" w:hAnsi="Trebuchet MS"/>
          <w:b/>
          <w:sz w:val="24"/>
          <w:lang w:val="ro-RO"/>
        </w:rPr>
      </w:pPr>
    </w:p>
    <w:p w14:paraId="1D00861F" w14:textId="3826235C" w:rsidR="00EE1DCA" w:rsidRDefault="00EE1DCA" w:rsidP="001158D0">
      <w:pPr>
        <w:spacing w:after="0" w:line="240" w:lineRule="auto"/>
        <w:jc w:val="both"/>
        <w:rPr>
          <w:rFonts w:ascii="Trebuchet MS" w:hAnsi="Trebuchet MS"/>
          <w:b/>
          <w:sz w:val="24"/>
          <w:lang w:val="ro-RO"/>
        </w:rPr>
      </w:pPr>
    </w:p>
    <w:p w14:paraId="2A2760EE" w14:textId="43BE6280" w:rsidR="00EE1DCA" w:rsidRDefault="00EE1DCA" w:rsidP="001158D0">
      <w:pPr>
        <w:spacing w:after="0" w:line="240" w:lineRule="auto"/>
        <w:jc w:val="both"/>
        <w:rPr>
          <w:rFonts w:ascii="Trebuchet MS" w:hAnsi="Trebuchet MS"/>
          <w:b/>
          <w:sz w:val="24"/>
          <w:lang w:val="ro-RO"/>
        </w:rPr>
      </w:pPr>
    </w:p>
    <w:p w14:paraId="79D5B2BF" w14:textId="163738F5" w:rsidR="00EE1DCA" w:rsidRDefault="00EE1DCA" w:rsidP="001158D0">
      <w:pPr>
        <w:spacing w:after="0" w:line="240" w:lineRule="auto"/>
        <w:jc w:val="both"/>
        <w:rPr>
          <w:rFonts w:ascii="Trebuchet MS" w:hAnsi="Trebuchet MS"/>
          <w:b/>
          <w:sz w:val="24"/>
          <w:lang w:val="ro-RO"/>
        </w:rPr>
      </w:pPr>
    </w:p>
    <w:p w14:paraId="5F90D450" w14:textId="522DDB93" w:rsidR="00EE1DCA" w:rsidRDefault="00EE1DCA" w:rsidP="001158D0">
      <w:pPr>
        <w:spacing w:after="0" w:line="240" w:lineRule="auto"/>
        <w:jc w:val="both"/>
        <w:rPr>
          <w:rFonts w:ascii="Trebuchet MS" w:hAnsi="Trebuchet MS"/>
          <w:b/>
          <w:sz w:val="24"/>
          <w:lang w:val="ro-RO"/>
        </w:rPr>
      </w:pPr>
    </w:p>
    <w:p w14:paraId="444D806D" w14:textId="6C44B042" w:rsidR="00EE1DCA" w:rsidRDefault="00EE1DCA" w:rsidP="001158D0">
      <w:pPr>
        <w:spacing w:after="0" w:line="240" w:lineRule="auto"/>
        <w:jc w:val="both"/>
        <w:rPr>
          <w:rFonts w:ascii="Trebuchet MS" w:hAnsi="Trebuchet MS"/>
          <w:b/>
          <w:sz w:val="24"/>
          <w:lang w:val="ro-RO"/>
        </w:rPr>
      </w:pPr>
    </w:p>
    <w:p w14:paraId="222ACBF0" w14:textId="5EDE88AF" w:rsidR="00EE1DCA" w:rsidRDefault="00EE1DCA" w:rsidP="001158D0">
      <w:pPr>
        <w:spacing w:after="0" w:line="240" w:lineRule="auto"/>
        <w:jc w:val="both"/>
        <w:rPr>
          <w:rFonts w:ascii="Trebuchet MS" w:hAnsi="Trebuchet MS"/>
          <w:b/>
          <w:sz w:val="24"/>
          <w:lang w:val="ro-RO"/>
        </w:rPr>
      </w:pPr>
    </w:p>
    <w:p w14:paraId="1A2E7AE4" w14:textId="042D4417" w:rsidR="00EE1DCA" w:rsidRDefault="00EE1DCA" w:rsidP="001158D0">
      <w:pPr>
        <w:spacing w:after="0" w:line="240" w:lineRule="auto"/>
        <w:jc w:val="both"/>
        <w:rPr>
          <w:rFonts w:ascii="Trebuchet MS" w:hAnsi="Trebuchet MS"/>
          <w:b/>
          <w:sz w:val="24"/>
          <w:lang w:val="ro-RO"/>
        </w:rPr>
      </w:pPr>
    </w:p>
    <w:p w14:paraId="5799CFDD" w14:textId="42C84340" w:rsidR="00EE1DCA" w:rsidRDefault="00EE1DCA" w:rsidP="001158D0">
      <w:pPr>
        <w:spacing w:after="0" w:line="240" w:lineRule="auto"/>
        <w:jc w:val="both"/>
        <w:rPr>
          <w:rFonts w:ascii="Trebuchet MS" w:hAnsi="Trebuchet MS"/>
          <w:b/>
          <w:sz w:val="24"/>
          <w:lang w:val="ro-RO"/>
        </w:rPr>
      </w:pPr>
    </w:p>
    <w:p w14:paraId="17C8D2A8" w14:textId="0E4639CC" w:rsidR="00EE1DCA" w:rsidRDefault="00EE1DCA" w:rsidP="001158D0">
      <w:pPr>
        <w:spacing w:after="0" w:line="240" w:lineRule="auto"/>
        <w:jc w:val="both"/>
        <w:rPr>
          <w:rFonts w:ascii="Trebuchet MS" w:hAnsi="Trebuchet MS"/>
          <w:b/>
          <w:sz w:val="24"/>
          <w:lang w:val="ro-RO"/>
        </w:rPr>
      </w:pPr>
    </w:p>
    <w:p w14:paraId="3723F484" w14:textId="796848A3" w:rsidR="00EE1DCA" w:rsidRDefault="00EE1DCA" w:rsidP="001158D0">
      <w:pPr>
        <w:spacing w:after="0" w:line="240" w:lineRule="auto"/>
        <w:jc w:val="both"/>
        <w:rPr>
          <w:rFonts w:ascii="Trebuchet MS" w:hAnsi="Trebuchet MS"/>
          <w:b/>
          <w:sz w:val="24"/>
          <w:lang w:val="ro-RO"/>
        </w:rPr>
      </w:pPr>
    </w:p>
    <w:p w14:paraId="30B78981" w14:textId="77777777" w:rsidR="00EE1DCA" w:rsidRPr="007954EB" w:rsidRDefault="00EE1DCA" w:rsidP="001158D0">
      <w:pPr>
        <w:spacing w:after="0" w:line="240" w:lineRule="auto"/>
        <w:jc w:val="both"/>
        <w:rPr>
          <w:rFonts w:ascii="Trebuchet MS" w:hAnsi="Trebuchet MS"/>
          <w:b/>
          <w:sz w:val="24"/>
          <w:lang w:val="ro-RO"/>
        </w:rPr>
      </w:pPr>
    </w:p>
    <w:p w14:paraId="5979DA87" w14:textId="77777777" w:rsidR="00EE1DCA" w:rsidRPr="00EE1DCA" w:rsidRDefault="00EE1DCA" w:rsidP="00EE1DCA">
      <w:pPr>
        <w:pStyle w:val="Footer"/>
        <w:jc w:val="center"/>
        <w:rPr>
          <w:rFonts w:ascii="Trebuchet MS" w:hAnsi="Trebuchet MS"/>
          <w:color w:val="2F5496" w:themeColor="accent1" w:themeShade="BF"/>
          <w:szCs w:val="24"/>
        </w:rPr>
      </w:pPr>
      <w:bookmarkStart w:id="93" w:name="_GoBack"/>
      <w:r w:rsidRPr="00EE1DCA">
        <w:rPr>
          <w:rFonts w:ascii="Trebuchet MS" w:hAnsi="Trebuchet MS"/>
          <w:color w:val="2F5496" w:themeColor="accent1" w:themeShade="BF"/>
          <w:szCs w:val="24"/>
        </w:rPr>
        <w:t>Proiect cofinanțat din Fondul Social European prin</w:t>
      </w:r>
    </w:p>
    <w:p w14:paraId="32C15199" w14:textId="04BC68FA"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14:paraId="4B13EBDA" w14:textId="019C860D" w:rsidR="00EE1DCA" w:rsidRPr="00EE1DCA" w:rsidRDefault="00EE1DCA" w:rsidP="00EE1DCA">
      <w:pPr>
        <w:pStyle w:val="Footer"/>
        <w:jc w:val="center"/>
        <w:rPr>
          <w:rFonts w:ascii="Trebuchet MS" w:hAnsi="Trebuchet MS"/>
          <w:color w:val="2F5496" w:themeColor="accent1" w:themeShade="BF"/>
          <w:szCs w:val="24"/>
        </w:rPr>
      </w:pPr>
    </w:p>
    <w:p w14:paraId="041A4A08" w14:textId="77777777"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14:paraId="514C9ACD" w14:textId="70964496"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14:paraId="7A31D58E" w14:textId="33F462F8"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14:paraId="47D6B6A7" w14:textId="33C252D7"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14:paraId="5DF2DA77" w14:textId="2042FFBA"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bookmarkEnd w:id="93"/>
    </w:p>
    <w:sectPr w:rsidR="00167D97" w:rsidRPr="00EE1DCA" w:rsidSect="004E4F8A">
      <w:headerReference w:type="default" r:id="rId28"/>
      <w:footerReference w:type="default" r:id="rId29"/>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B5804" w14:textId="77777777" w:rsidR="00530AD2" w:rsidRDefault="00530AD2" w:rsidP="00A87B04">
      <w:pPr>
        <w:spacing w:after="0" w:line="240" w:lineRule="auto"/>
      </w:pPr>
      <w:r>
        <w:separator/>
      </w:r>
    </w:p>
  </w:endnote>
  <w:endnote w:type="continuationSeparator" w:id="0">
    <w:p w14:paraId="23E63B92" w14:textId="77777777" w:rsidR="00530AD2" w:rsidRDefault="00530AD2"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FB50" w14:textId="27BA91AA"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14:anchorId="5C1337B2" wp14:editId="6800BEE4">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739" w:rsidRPr="00183F9D">
      <w:rPr>
        <w:rFonts w:ascii="Trebuchet MS" w:hAnsi="Trebuchet MS"/>
        <w:color w:val="003399"/>
        <w:sz w:val="20"/>
        <w:szCs w:val="24"/>
      </w:rPr>
      <w:t>Proiect cofinanțat din Fondul Social European prin</w:t>
    </w:r>
  </w:p>
  <w:p w14:paraId="514C1C28" w14:textId="5875513E"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13663CA3" w14:textId="77777777" w:rsidR="00441739" w:rsidRDefault="00441739" w:rsidP="00183F9D">
    <w:pPr>
      <w:pStyle w:val="Footer"/>
      <w:jc w:val="center"/>
      <w:rPr>
        <w:rFonts w:ascii="Trebuchet MS" w:hAnsi="Trebuchet MS"/>
        <w:color w:val="003399"/>
        <w:szCs w:val="24"/>
      </w:rPr>
    </w:pPr>
  </w:p>
  <w:p w14:paraId="5633DD7B" w14:textId="347A92E0"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4BE1215E" w14:textId="645067BC"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sidR="00A02B3F">
      <w:rPr>
        <w:noProof/>
        <w:color w:val="4472C4" w:themeColor="accent1"/>
      </w:rPr>
      <w:t>- 12 -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2254" w14:textId="3B28351A"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14:anchorId="5502825E" wp14:editId="4F30EC2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352E" w14:textId="35C3FF5C"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14:paraId="29E2AB52" w14:textId="3D360300" w:rsidR="00441739" w:rsidRDefault="004417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5BDB" w14:textId="77777777"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14:anchorId="79DFFC1E" wp14:editId="4E08FA4B">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1FF2C052" w14:textId="77777777"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3EC8C283" w14:textId="77777777" w:rsidR="00662109" w:rsidRDefault="00662109" w:rsidP="00183F9D">
    <w:pPr>
      <w:pStyle w:val="Footer"/>
      <w:jc w:val="center"/>
      <w:rPr>
        <w:rFonts w:ascii="Trebuchet MS" w:hAnsi="Trebuchet MS"/>
        <w:color w:val="003399"/>
        <w:szCs w:val="24"/>
      </w:rPr>
    </w:pPr>
  </w:p>
  <w:p w14:paraId="36DAE253" w14:textId="77777777"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06294F9D" w14:textId="302BAC73"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t xml:space="preserve"> </w:t>
    </w:r>
    <w:r w:rsidR="00EA05F6" w:rsidRPr="00EA05F6">
      <w:rPr>
        <w:color w:val="4472C4" w:themeColor="accent1"/>
      </w:rPr>
      <w:fldChar w:fldCharType="begin"/>
    </w:r>
    <w:r w:rsidR="00EA05F6" w:rsidRPr="00EA05F6">
      <w:rPr>
        <w:color w:val="4472C4" w:themeColor="accent1"/>
      </w:rPr>
      <w:instrText xml:space="preserve"> PAGE   \* MERGEFORMAT </w:instrText>
    </w:r>
    <w:r w:rsidR="00EA05F6" w:rsidRPr="00EA05F6">
      <w:rPr>
        <w:color w:val="4472C4" w:themeColor="accent1"/>
      </w:rPr>
      <w:fldChar w:fldCharType="separate"/>
    </w:r>
    <w:r w:rsidR="00A02B3F">
      <w:rPr>
        <w:noProof/>
        <w:color w:val="4472C4" w:themeColor="accent1"/>
      </w:rPr>
      <w:t>37</w:t>
    </w:r>
    <w:r w:rsidR="00EA05F6" w:rsidRPr="00EA05F6">
      <w:rPr>
        <w:noProof/>
        <w:color w:val="4472C4" w:themeColor="accent1"/>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B59C" w14:textId="77777777"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14:anchorId="475F75BF" wp14:editId="3434EF70">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6236094C" w14:textId="77777777"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4E0F8A8A" w14:textId="77777777" w:rsidR="00EA05F6" w:rsidRDefault="00EA05F6" w:rsidP="00183F9D">
    <w:pPr>
      <w:pStyle w:val="Footer"/>
      <w:jc w:val="center"/>
      <w:rPr>
        <w:rFonts w:ascii="Trebuchet MS" w:hAnsi="Trebuchet MS"/>
        <w:color w:val="003399"/>
        <w:szCs w:val="24"/>
      </w:rPr>
    </w:pPr>
  </w:p>
  <w:p w14:paraId="4542B97B" w14:textId="48583F39"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7C7E545B" w14:textId="591C56F8" w:rsidR="00C226DC" w:rsidRPr="00FA5B90" w:rsidRDefault="00C226DC"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A02B3F">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3F44" w14:textId="77777777" w:rsidR="00662109" w:rsidRDefault="00662109" w:rsidP="008E3A40">
    <w:pPr>
      <w:spacing w:after="0" w:line="240" w:lineRule="auto"/>
      <w:jc w:val="center"/>
      <w:rPr>
        <w:rFonts w:ascii="Trebuchet MS" w:hAnsi="Trebuchet MS" w:cs="Calibri"/>
        <w:b/>
        <w:sz w:val="24"/>
        <w:szCs w:val="24"/>
      </w:rPr>
    </w:pPr>
  </w:p>
  <w:p w14:paraId="5FDED7FF" w14:textId="21C56D48"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14:anchorId="4AD18589" wp14:editId="62FCB9E0">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4302" w14:textId="77777777" w:rsidR="00662109" w:rsidRPr="005B594E" w:rsidRDefault="00662109" w:rsidP="008E3A40">
    <w:pPr>
      <w:pStyle w:val="Footer"/>
      <w:jc w:val="center"/>
      <w:rPr>
        <w:rFonts w:ascii="Trebuchet MS" w:hAnsi="Trebuchet MS"/>
        <w:color w:val="003399"/>
        <w:sz w:val="24"/>
        <w:szCs w:val="24"/>
      </w:rPr>
    </w:pPr>
  </w:p>
  <w:p w14:paraId="48445062" w14:textId="77777777" w:rsidR="00662109" w:rsidRPr="005B594E" w:rsidRDefault="00662109" w:rsidP="008E3A40">
    <w:pPr>
      <w:pStyle w:val="Footer"/>
      <w:jc w:val="center"/>
      <w:rPr>
        <w:rFonts w:ascii="Trebuchet MS" w:hAnsi="Trebuchet MS"/>
        <w:color w:val="003399"/>
        <w:sz w:val="24"/>
        <w:szCs w:val="24"/>
      </w:rPr>
    </w:pPr>
  </w:p>
  <w:p w14:paraId="7FCCA354" w14:textId="447DB033"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14:paraId="68A2DBA7" w14:textId="77777777" w:rsidR="00662109" w:rsidRDefault="00662109" w:rsidP="00C97016">
    <w:pPr>
      <w:pStyle w:val="Footer"/>
      <w:tabs>
        <w:tab w:val="clear" w:pos="9360"/>
      </w:tabs>
      <w:ind w:left="-1440" w:right="-14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952DD" w14:textId="77777777" w:rsidR="00530AD2" w:rsidRDefault="00530AD2" w:rsidP="00A87B04">
      <w:pPr>
        <w:spacing w:after="0" w:line="240" w:lineRule="auto"/>
      </w:pPr>
      <w:r>
        <w:separator/>
      </w:r>
    </w:p>
  </w:footnote>
  <w:footnote w:type="continuationSeparator" w:id="0">
    <w:p w14:paraId="7DC3CA90" w14:textId="77777777" w:rsidR="00530AD2" w:rsidRDefault="00530AD2" w:rsidP="00A8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E553E" w14:textId="77777777" w:rsidR="00441739" w:rsidRDefault="00441739">
    <w:pPr>
      <w:pStyle w:val="Header"/>
    </w:pPr>
    <w:r w:rsidRPr="00A87B04">
      <w:rPr>
        <w:noProof/>
      </w:rPr>
      <w:drawing>
        <wp:inline distT="0" distB="0" distL="0" distR="0" wp14:anchorId="651DFEAF" wp14:editId="4AC05BBC">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25B8EAEA" w14:textId="77777777" w:rsidR="00441739" w:rsidRDefault="00441739">
    <w:pPr>
      <w:pStyle w:val="Header"/>
    </w:pPr>
    <w:r>
      <w:rPr>
        <w:noProof/>
      </w:rPr>
      <mc:AlternateContent>
        <mc:Choice Requires="wps">
          <w:drawing>
            <wp:anchor distT="0" distB="0" distL="114300" distR="114300" simplePos="0" relativeHeight="251659264" behindDoc="0" locked="0" layoutInCell="1" allowOverlap="1" wp14:anchorId="508C252B" wp14:editId="2B7AD5B6">
              <wp:simplePos x="0" y="0"/>
              <wp:positionH relativeFrom="column">
                <wp:posOffset>-708454</wp:posOffset>
              </wp:positionH>
              <wp:positionV relativeFrom="paragraph">
                <wp:posOffset>215728</wp:posOffset>
              </wp:positionV>
              <wp:extent cx="7381103" cy="82379"/>
              <wp:effectExtent l="0" t="0" r="0" b="0"/>
              <wp:wrapNone/>
              <wp:docPr id="2" name="Rectangle 2"/>
              <wp:cNvGraphicFramePr/>
              <a:graphic xmlns:a="http://schemas.openxmlformats.org/drawingml/2006/main">
                <a:graphicData uri="http://schemas.microsoft.com/office/word/2010/wordprocessingShape">
                  <wps:wsp>
                    <wps:cNvSpPr/>
                    <wps:spPr>
                      <a:xfrm>
                        <a:off x="0" y="0"/>
                        <a:ext cx="7381103" cy="8237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F4F87" id="Rectangle 2" o:spid="_x0000_s1026" style="position:absolute;margin-left:-55.8pt;margin-top:17pt;width:581.2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mc:Fallback>
      </mc:AlternateContent>
    </w:r>
  </w:p>
  <w:p w14:paraId="4218E01C" w14:textId="77777777" w:rsidR="00441739" w:rsidRDefault="00441739">
    <w:pPr>
      <w:pStyle w:val="Header"/>
    </w:pPr>
  </w:p>
  <w:p w14:paraId="4F5A687D" w14:textId="77777777" w:rsidR="00441739" w:rsidRDefault="004417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5660F" w14:textId="796BF2C8" w:rsidR="00441739" w:rsidRDefault="00441739">
    <w:pPr>
      <w:pStyle w:val="Header"/>
    </w:pPr>
    <w:r w:rsidRPr="00A87B04">
      <w:rPr>
        <w:noProof/>
      </w:rPr>
      <w:drawing>
        <wp:inline distT="0" distB="0" distL="0" distR="0" wp14:anchorId="3D4DE050" wp14:editId="0EA0BDF8">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27CE" w14:textId="7BDDB9A5" w:rsidR="00662109" w:rsidRDefault="00662109" w:rsidP="007A7C3A">
    <w:pPr>
      <w:pStyle w:val="Header"/>
      <w:jc w:val="center"/>
    </w:pPr>
    <w:r w:rsidRPr="00A87B04">
      <w:rPr>
        <w:noProof/>
      </w:rPr>
      <w:drawing>
        <wp:inline distT="0" distB="0" distL="0" distR="0" wp14:anchorId="34DC9682" wp14:editId="2FCF4FB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1DA7DF2F" w14:textId="0427F597" w:rsidR="00662109" w:rsidRDefault="00662109">
    <w:pPr>
      <w:pStyle w:val="Header"/>
    </w:pPr>
    <w:r>
      <w:rPr>
        <w:noProof/>
      </w:rPr>
      <mc:AlternateContent>
        <mc:Choice Requires="wps">
          <w:drawing>
            <wp:anchor distT="0" distB="0" distL="114300" distR="114300" simplePos="0" relativeHeight="251667456" behindDoc="0" locked="0" layoutInCell="1" allowOverlap="1" wp14:anchorId="0625BE54" wp14:editId="5424786F">
              <wp:simplePos x="0" y="0"/>
              <wp:positionH relativeFrom="margin">
                <wp:align>center</wp:align>
              </wp:positionH>
              <wp:positionV relativeFrom="paragraph">
                <wp:posOffset>25867</wp:posOffset>
              </wp:positionV>
              <wp:extent cx="7380605" cy="81915"/>
              <wp:effectExtent l="0" t="0" r="0" b="0"/>
              <wp:wrapNone/>
              <wp:docPr id="29" name="Rectangle 29"/>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7D2D"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mc:Fallback>
      </mc:AlternateContent>
    </w:r>
  </w:p>
  <w:tbl>
    <w:tblPr>
      <w:tblStyle w:val="TableGrid"/>
      <w:tblW w:w="5588" w:type="pct"/>
      <w:jc w:val="center"/>
      <w:tblLook w:val="04A0" w:firstRow="1" w:lastRow="0" w:firstColumn="1" w:lastColumn="0" w:noHBand="0" w:noVBand="1"/>
    </w:tblPr>
    <w:tblGrid>
      <w:gridCol w:w="1173"/>
      <w:gridCol w:w="7543"/>
      <w:gridCol w:w="1854"/>
    </w:tblGrid>
    <w:tr w:rsidR="00662109" w:rsidRPr="00501432" w14:paraId="0BCBB637" w14:textId="77777777" w:rsidTr="007A7C3A">
      <w:trPr>
        <w:trHeight w:val="277"/>
        <w:jc w:val="center"/>
      </w:trPr>
      <w:tc>
        <w:tcPr>
          <w:tcW w:w="0" w:type="auto"/>
          <w:vMerge w:val="restart"/>
        </w:tcPr>
        <w:p w14:paraId="784F374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120809D1"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596D4FC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519B19C7"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4638CADF" w14:textId="4B189619"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8C5B365" w14:textId="77777777" w:rsidTr="007A7C3A">
      <w:trPr>
        <w:trHeight w:val="252"/>
        <w:jc w:val="center"/>
      </w:trPr>
      <w:tc>
        <w:tcPr>
          <w:tcW w:w="0" w:type="auto"/>
          <w:vMerge/>
        </w:tcPr>
        <w:p w14:paraId="211A105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7FF24B9F"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0D4C076E" w14:textId="455BB875"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33E73D7D" w14:textId="77777777" w:rsidTr="007A7C3A">
      <w:trPr>
        <w:trHeight w:val="835"/>
        <w:jc w:val="center"/>
      </w:trPr>
      <w:tc>
        <w:tcPr>
          <w:tcW w:w="0" w:type="auto"/>
          <w:vMerge/>
        </w:tcPr>
        <w:p w14:paraId="137FF885"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2F6DBD17"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1FFBECB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1EB57F74" w14:textId="501DA92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92EAEAA" w14:textId="77777777" w:rsidR="00662109" w:rsidRPr="00183F9D" w:rsidRDefault="00662109" w:rsidP="00183F9D">
    <w:pPr>
      <w:pStyle w:val="Header"/>
      <w:rPr>
        <w:sz w:val="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7119" w14:textId="4DEC45D4" w:rsidR="00662109" w:rsidRDefault="00662109" w:rsidP="007A7C3A">
    <w:pPr>
      <w:pStyle w:val="Header"/>
      <w:jc w:val="center"/>
    </w:pPr>
    <w:r>
      <w:rPr>
        <w:noProof/>
      </w:rPr>
      <mc:AlternateContent>
        <mc:Choice Requires="wps">
          <w:drawing>
            <wp:anchor distT="0" distB="0" distL="114300" distR="114300" simplePos="0" relativeHeight="251686912" behindDoc="0" locked="0" layoutInCell="1" allowOverlap="1" wp14:anchorId="6BFEB930" wp14:editId="1728ABDF">
              <wp:simplePos x="0" y="0"/>
              <wp:positionH relativeFrom="column">
                <wp:posOffset>-758528</wp:posOffset>
              </wp:positionH>
              <wp:positionV relativeFrom="paragraph">
                <wp:posOffset>654050</wp:posOffset>
              </wp:positionV>
              <wp:extent cx="7380605" cy="81915"/>
              <wp:effectExtent l="0" t="0" r="0" b="0"/>
              <wp:wrapNone/>
              <wp:docPr id="1904" name="Rectangle 1904"/>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DAB6"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mc:Fallback>
      </mc:AlternateContent>
    </w:r>
    <w:r w:rsidRPr="00A87B04">
      <w:rPr>
        <w:noProof/>
      </w:rPr>
      <w:drawing>
        <wp:inline distT="0" distB="0" distL="0" distR="0" wp14:anchorId="192F0649" wp14:editId="3C10CFBF">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4240C8D6" w14:textId="05BD6585" w:rsidR="00662109" w:rsidRDefault="00662109">
    <w:pPr>
      <w:pStyle w:val="Header"/>
    </w:pPr>
  </w:p>
  <w:tbl>
    <w:tblPr>
      <w:tblStyle w:val="TableGrid"/>
      <w:tblW w:w="5588" w:type="pct"/>
      <w:jc w:val="center"/>
      <w:tblLook w:val="04A0" w:firstRow="1" w:lastRow="0" w:firstColumn="1" w:lastColumn="0" w:noHBand="0" w:noVBand="1"/>
    </w:tblPr>
    <w:tblGrid>
      <w:gridCol w:w="1173"/>
      <w:gridCol w:w="7543"/>
      <w:gridCol w:w="1854"/>
    </w:tblGrid>
    <w:tr w:rsidR="00662109" w:rsidRPr="00501432" w14:paraId="7A57A423" w14:textId="77777777" w:rsidTr="007A7C3A">
      <w:trPr>
        <w:trHeight w:val="277"/>
        <w:jc w:val="center"/>
      </w:trPr>
      <w:tc>
        <w:tcPr>
          <w:tcW w:w="0" w:type="auto"/>
          <w:vMerge w:val="restart"/>
        </w:tcPr>
        <w:p w14:paraId="4A65A424"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3856D038"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757ED7B2"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1E25C253"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299CAAF8"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0EB0E4B" w14:textId="77777777" w:rsidTr="007A7C3A">
      <w:trPr>
        <w:trHeight w:val="252"/>
        <w:jc w:val="center"/>
      </w:trPr>
      <w:tc>
        <w:tcPr>
          <w:tcW w:w="0" w:type="auto"/>
          <w:vMerge/>
        </w:tcPr>
        <w:p w14:paraId="0F40CDD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4424DBE9"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551565B1"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52DB54E3" w14:textId="77777777" w:rsidTr="007A7C3A">
      <w:trPr>
        <w:trHeight w:val="835"/>
        <w:jc w:val="center"/>
      </w:trPr>
      <w:tc>
        <w:tcPr>
          <w:tcW w:w="0" w:type="auto"/>
          <w:vMerge/>
        </w:tcPr>
        <w:p w14:paraId="449028AA"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6974DE4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4380C999"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3EC2D111" w14:textId="7777777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3546EE4" w14:textId="77777777" w:rsidR="00662109" w:rsidRPr="00183F9D" w:rsidRDefault="00662109" w:rsidP="00183F9D">
    <w:pPr>
      <w:pStyle w:val="Header"/>
      <w:rPr>
        <w:sz w:val="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23DD" w14:textId="58ED25E6" w:rsidR="00662109" w:rsidRDefault="00662109" w:rsidP="007A2343">
    <w:pPr>
      <w:pStyle w:val="Header"/>
      <w:jc w:val="center"/>
    </w:pPr>
  </w:p>
  <w:p w14:paraId="6977C8AC" w14:textId="1CD3C864" w:rsidR="00662109" w:rsidRDefault="00662109">
    <w:pPr>
      <w:pStyle w:val="Header"/>
    </w:pPr>
  </w:p>
  <w:p w14:paraId="335A6433" w14:textId="77777777" w:rsidR="00662109" w:rsidRDefault="00662109">
    <w:pPr>
      <w:pStyle w:val="Header"/>
    </w:pPr>
  </w:p>
  <w:p w14:paraId="1B336D7F" w14:textId="77777777" w:rsidR="00662109" w:rsidRDefault="00662109" w:rsidP="007A2343">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15:restartNumberingAfterBreak="0">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15:restartNumberingAfterBreak="0">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15:restartNumberingAfterBreak="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15:restartNumberingAfterBreak="0">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15:restartNumberingAfterBreak="0">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15:restartNumberingAfterBreak="0">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9BC1C"/>
  <w15:docId w15:val="{4279EC9D-2131-4477-BFCE-03F60F78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egislatie.just.ro/"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idrept.ro/00051687.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72EE-4756-47B0-A910-8F12595B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16562</Words>
  <Characters>94407</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Adina Nani</cp:lastModifiedBy>
  <cp:revision>2</cp:revision>
  <cp:lastPrinted>2018-11-15T13:35:00Z</cp:lastPrinted>
  <dcterms:created xsi:type="dcterms:W3CDTF">2018-12-10T14:14:00Z</dcterms:created>
  <dcterms:modified xsi:type="dcterms:W3CDTF">2018-12-10T14:14:00Z</dcterms:modified>
</cp:coreProperties>
</file>